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426"/>
      </w:pPr>
      <w:r>
        <w:pict>
          <v:shape filled="f" stroked="f" style="position:absolute;margin-left:55.2pt;margin-top:-47.1612pt;width:217.877pt;height:55pt;mso-position-horizontal-relative:page;mso-position-vertical-relative:paragraph;z-index:-916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10"/>
                      <w:szCs w:val="110"/>
                    </w:rPr>
                    <w:jc w:val="left"/>
                    <w:spacing w:line="1100" w:lineRule="exact"/>
                    <w:ind w:right="-185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1A4D7C"/>
                      <w:spacing w:val="8"/>
                      <w:w w:val="165"/>
                      <w:position w:val="-1"/>
                      <w:sz w:val="110"/>
                      <w:szCs w:val="110"/>
                    </w:rPr>
                    <w:t>S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4D5256"/>
                      <w:spacing w:val="7"/>
                      <w:w w:val="173"/>
                      <w:position w:val="-1"/>
                      <w:sz w:val="110"/>
                      <w:szCs w:val="110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4D5256"/>
                      <w:spacing w:val="9"/>
                      <w:w w:val="97"/>
                      <w:position w:val="-1"/>
                      <w:sz w:val="110"/>
                      <w:szCs w:val="110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4D5256"/>
                      <w:spacing w:val="0"/>
                      <w:w w:val="51"/>
                      <w:position w:val="-1"/>
                      <w:sz w:val="110"/>
                      <w:szCs w:val="110"/>
                    </w:rPr>
                    <w:t>s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4D5256"/>
                      <w:spacing w:val="12"/>
                      <w:w w:val="51"/>
                      <w:position w:val="-1"/>
                      <w:sz w:val="110"/>
                      <w:szCs w:val="110"/>
                    </w:rPr>
                    <w:t>h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4D5256"/>
                      <w:spacing w:val="0"/>
                      <w:w w:val="121"/>
                      <w:position w:val="-1"/>
                      <w:sz w:val="110"/>
                      <w:szCs w:val="110"/>
                    </w:rPr>
                    <w:t>ok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110"/>
                      <w:szCs w:val="1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85898A"/>
          <w:spacing w:val="-9"/>
          <w:w w:val="213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4D5256"/>
          <w:spacing w:val="0"/>
          <w:w w:val="19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4D5256"/>
          <w:spacing w:val="-12"/>
          <w:w w:val="1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4D5256"/>
          <w:spacing w:val="-5"/>
          <w:w w:val="30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4D5256"/>
          <w:spacing w:val="0"/>
          <w:w w:val="6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4D5256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4D5256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D5256"/>
          <w:spacing w:val="0"/>
          <w:w w:val="150"/>
          <w:sz w:val="24"/>
          <w:szCs w:val="24"/>
        </w:rPr>
        <w:t>ss</w:t>
      </w:r>
      <w:r>
        <w:rPr>
          <w:rFonts w:ascii="Arial" w:cs="Arial" w:eastAsia="Arial" w:hAnsi="Arial"/>
          <w:color w:val="4D5256"/>
          <w:spacing w:val="0"/>
          <w:w w:val="150"/>
          <w:sz w:val="24"/>
          <w:szCs w:val="24"/>
        </w:rPr>
        <w:t>    </w:t>
      </w:r>
      <w:r>
        <w:rPr>
          <w:rFonts w:ascii="Arial" w:cs="Arial" w:eastAsia="Arial" w:hAnsi="Arial"/>
          <w:color w:val="4D5256"/>
          <w:spacing w:val="6"/>
          <w:w w:val="15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4D5256"/>
          <w:spacing w:val="0"/>
          <w:w w:val="15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4D5256"/>
          <w:spacing w:val="25"/>
          <w:w w:val="150"/>
          <w:sz w:val="20"/>
          <w:szCs w:val="20"/>
        </w:rPr>
        <w:t> </w:t>
      </w:r>
      <w:r>
        <w:rPr>
          <w:rFonts w:ascii="Arial" w:cs="Arial" w:eastAsia="Arial" w:hAnsi="Arial"/>
          <w:color w:val="4D5256"/>
          <w:spacing w:val="0"/>
          <w:w w:val="315"/>
          <w:sz w:val="20"/>
          <w:szCs w:val="20"/>
        </w:rPr>
        <w:t>u</w:t>
      </w:r>
      <w:r>
        <w:rPr>
          <w:rFonts w:ascii="Arial" w:cs="Arial" w:eastAsia="Arial" w:hAnsi="Arial"/>
          <w:color w:val="4D5256"/>
          <w:spacing w:val="5"/>
          <w:w w:val="315"/>
          <w:sz w:val="20"/>
          <w:szCs w:val="20"/>
        </w:rPr>
        <w:t>'</w:t>
      </w:r>
      <w:r>
        <w:rPr>
          <w:rFonts w:ascii="Arial" w:cs="Arial" w:eastAsia="Arial" w:hAnsi="Arial"/>
          <w:color w:val="4D5256"/>
          <w:spacing w:val="1"/>
          <w:w w:val="128"/>
          <w:sz w:val="20"/>
          <w:szCs w:val="20"/>
        </w:rPr>
        <w:t>l</w:t>
      </w:r>
      <w:r>
        <w:rPr>
          <w:rFonts w:ascii="Arial" w:cs="Arial" w:eastAsia="Arial" w:hAnsi="Arial"/>
          <w:color w:val="4D5256"/>
          <w:spacing w:val="0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4D5256"/>
          <w:spacing w:val="0"/>
          <w:w w:val="100"/>
          <w:sz w:val="20"/>
          <w:szCs w:val="20"/>
        </w:rPr>
        <w:t>               </w:t>
      </w:r>
      <w:r>
        <w:rPr>
          <w:rFonts w:ascii="Arial" w:cs="Arial" w:eastAsia="Arial" w:hAnsi="Arial"/>
          <w:color w:val="4D5256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D5256"/>
          <w:spacing w:val="2"/>
          <w:w w:val="353"/>
          <w:sz w:val="20"/>
          <w:szCs w:val="20"/>
        </w:rPr>
        <w:t>j</w:t>
      </w:r>
      <w:r>
        <w:rPr>
          <w:rFonts w:ascii="Arial" w:cs="Arial" w:eastAsia="Arial" w:hAnsi="Arial"/>
          <w:color w:val="4D5256"/>
          <w:spacing w:val="0"/>
          <w:w w:val="107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43" w:line="220" w:lineRule="exact"/>
        <w:ind w:left="119"/>
      </w:pPr>
      <w:r>
        <w:rPr>
          <w:rFonts w:ascii="Arial" w:cs="Arial" w:eastAsia="Arial" w:hAnsi="Arial"/>
          <w:b/>
          <w:color w:val="4D5256"/>
          <w:spacing w:val="7"/>
          <w:w w:val="121"/>
          <w:position w:val="-1"/>
          <w:sz w:val="20"/>
          <w:szCs w:val="20"/>
        </w:rPr>
        <w:t>E</w:t>
      </w:r>
      <w:r>
        <w:rPr>
          <w:rFonts w:ascii="Arial" w:cs="Arial" w:eastAsia="Arial" w:hAnsi="Arial"/>
          <w:b/>
          <w:color w:val="4D5256"/>
          <w:spacing w:val="8"/>
          <w:w w:val="170"/>
          <w:position w:val="-1"/>
          <w:sz w:val="20"/>
          <w:szCs w:val="20"/>
        </w:rPr>
        <w:t>x</w:t>
      </w:r>
      <w:r>
        <w:rPr>
          <w:rFonts w:ascii="Arial" w:cs="Arial" w:eastAsia="Arial" w:hAnsi="Arial"/>
          <w:b/>
          <w:color w:val="4D5256"/>
          <w:spacing w:val="8"/>
          <w:w w:val="155"/>
          <w:position w:val="-1"/>
          <w:sz w:val="20"/>
          <w:szCs w:val="20"/>
        </w:rPr>
        <w:t>p</w:t>
      </w:r>
      <w:r>
        <w:rPr>
          <w:rFonts w:ascii="Arial" w:cs="Arial" w:eastAsia="Arial" w:hAnsi="Arial"/>
          <w:b/>
          <w:color w:val="4D5256"/>
          <w:spacing w:val="8"/>
          <w:w w:val="170"/>
          <w:position w:val="-1"/>
          <w:sz w:val="20"/>
          <w:szCs w:val="20"/>
        </w:rPr>
        <w:t>a</w:t>
      </w:r>
      <w:r>
        <w:rPr>
          <w:rFonts w:ascii="Arial" w:cs="Arial" w:eastAsia="Arial" w:hAnsi="Arial"/>
          <w:b/>
          <w:color w:val="4D5256"/>
          <w:spacing w:val="8"/>
          <w:w w:val="155"/>
          <w:position w:val="-1"/>
          <w:sz w:val="20"/>
          <w:szCs w:val="20"/>
        </w:rPr>
        <w:t>n</w:t>
      </w:r>
      <w:r>
        <w:rPr>
          <w:rFonts w:ascii="Arial" w:cs="Arial" w:eastAsia="Arial" w:hAnsi="Arial"/>
          <w:b/>
          <w:color w:val="4D5256"/>
          <w:spacing w:val="8"/>
          <w:w w:val="170"/>
          <w:position w:val="-1"/>
          <w:sz w:val="20"/>
          <w:szCs w:val="20"/>
        </w:rPr>
        <w:t>s</w:t>
      </w:r>
      <w:r>
        <w:rPr>
          <w:rFonts w:ascii="Arial" w:cs="Arial" w:eastAsia="Arial" w:hAnsi="Arial"/>
          <w:b/>
          <w:color w:val="4D5256"/>
          <w:spacing w:val="5"/>
          <w:w w:val="216"/>
          <w:position w:val="-1"/>
          <w:sz w:val="20"/>
          <w:szCs w:val="20"/>
        </w:rPr>
        <w:t>i</w:t>
      </w:r>
      <w:r>
        <w:rPr>
          <w:rFonts w:ascii="Arial" w:cs="Arial" w:eastAsia="Arial" w:hAnsi="Arial"/>
          <w:b/>
          <w:color w:val="4D5256"/>
          <w:spacing w:val="9"/>
          <w:w w:val="162"/>
          <w:position w:val="-1"/>
          <w:sz w:val="20"/>
          <w:szCs w:val="20"/>
        </w:rPr>
        <w:t>o</w:t>
      </w:r>
      <w:r>
        <w:rPr>
          <w:rFonts w:ascii="Arial" w:cs="Arial" w:eastAsia="Arial" w:hAnsi="Arial"/>
          <w:b/>
          <w:color w:val="4D5256"/>
          <w:spacing w:val="0"/>
          <w:w w:val="124"/>
          <w:position w:val="-1"/>
          <w:sz w:val="20"/>
          <w:szCs w:val="20"/>
        </w:rPr>
        <w:t>n</w:t>
      </w:r>
      <w:r>
        <w:rPr>
          <w:rFonts w:ascii="Arial" w:cs="Arial" w:eastAsia="Arial" w:hAnsi="Arial"/>
          <w:b/>
          <w:color w:val="4D5256"/>
          <w:spacing w:val="0"/>
          <w:w w:val="100"/>
          <w:position w:val="-1"/>
          <w:sz w:val="20"/>
          <w:szCs w:val="20"/>
        </w:rPr>
        <w:t>   </w:t>
      </w:r>
      <w:r>
        <w:rPr>
          <w:rFonts w:ascii="Arial" w:cs="Arial" w:eastAsia="Arial" w:hAnsi="Arial"/>
          <w:b/>
          <w:color w:val="4D5256"/>
          <w:spacing w:val="-8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4D5256"/>
          <w:spacing w:val="7"/>
          <w:w w:val="132"/>
          <w:position w:val="-1"/>
          <w:sz w:val="20"/>
          <w:szCs w:val="20"/>
        </w:rPr>
        <w:t>J</w:t>
      </w:r>
      <w:r>
        <w:rPr>
          <w:rFonts w:ascii="Arial" w:cs="Arial" w:eastAsia="Arial" w:hAnsi="Arial"/>
          <w:b/>
          <w:color w:val="4D5256"/>
          <w:spacing w:val="9"/>
          <w:w w:val="166"/>
          <w:position w:val="-1"/>
          <w:sz w:val="20"/>
          <w:szCs w:val="20"/>
        </w:rPr>
        <w:t>o</w:t>
      </w:r>
      <w:r>
        <w:rPr>
          <w:rFonts w:ascii="Arial" w:cs="Arial" w:eastAsia="Arial" w:hAnsi="Arial"/>
          <w:b/>
          <w:color w:val="4D5256"/>
          <w:spacing w:val="5"/>
          <w:w w:val="208"/>
          <w:position w:val="-1"/>
          <w:sz w:val="20"/>
          <w:szCs w:val="20"/>
        </w:rPr>
        <w:t>i</w:t>
      </w:r>
      <w:r>
        <w:rPr>
          <w:rFonts w:ascii="Arial" w:cs="Arial" w:eastAsia="Arial" w:hAnsi="Arial"/>
          <w:b/>
          <w:color w:val="4D5256"/>
          <w:spacing w:val="9"/>
          <w:w w:val="158"/>
          <w:position w:val="-1"/>
          <w:sz w:val="20"/>
          <w:szCs w:val="20"/>
        </w:rPr>
        <w:t>n</w:t>
      </w:r>
      <w:r>
        <w:rPr>
          <w:rFonts w:ascii="Arial" w:cs="Arial" w:eastAsia="Arial" w:hAnsi="Arial"/>
          <w:b/>
          <w:color w:val="4D5256"/>
          <w:spacing w:val="0"/>
          <w:w w:val="159"/>
          <w:position w:val="-1"/>
          <w:sz w:val="20"/>
          <w:szCs w:val="20"/>
        </w:rPr>
        <w:t>t</w:t>
      </w:r>
      <w:r>
        <w:rPr>
          <w:rFonts w:ascii="Arial" w:cs="Arial" w:eastAsia="Arial" w:hAnsi="Arial"/>
          <w:b/>
          <w:color w:val="4D5256"/>
          <w:spacing w:val="0"/>
          <w:w w:val="100"/>
          <w:position w:val="-1"/>
          <w:sz w:val="20"/>
          <w:szCs w:val="20"/>
        </w:rPr>
        <w:t>   </w:t>
      </w:r>
      <w:r>
        <w:rPr>
          <w:rFonts w:ascii="Arial" w:cs="Arial" w:eastAsia="Arial" w:hAnsi="Arial"/>
          <w:b/>
          <w:color w:val="4D5256"/>
          <w:spacing w:val="-2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b/>
          <w:color w:val="4D5256"/>
          <w:spacing w:val="7"/>
          <w:w w:val="128"/>
          <w:position w:val="-1"/>
          <w:sz w:val="20"/>
          <w:szCs w:val="20"/>
        </w:rPr>
        <w:t>S</w:t>
      </w:r>
      <w:r>
        <w:rPr>
          <w:rFonts w:ascii="Arial" w:cs="Arial" w:eastAsia="Arial" w:hAnsi="Arial"/>
          <w:b/>
          <w:color w:val="4D5256"/>
          <w:spacing w:val="9"/>
          <w:w w:val="166"/>
          <w:position w:val="-1"/>
          <w:sz w:val="20"/>
          <w:szCs w:val="20"/>
        </w:rPr>
        <w:t>o</w:t>
      </w:r>
      <w:r>
        <w:rPr>
          <w:rFonts w:ascii="Arial" w:cs="Arial" w:eastAsia="Arial" w:hAnsi="Arial"/>
          <w:b/>
          <w:color w:val="4D5256"/>
          <w:spacing w:val="5"/>
          <w:w w:val="208"/>
          <w:position w:val="-1"/>
          <w:sz w:val="20"/>
          <w:szCs w:val="20"/>
        </w:rPr>
        <w:t>l</w:t>
      </w:r>
      <w:r>
        <w:rPr>
          <w:rFonts w:ascii="Arial" w:cs="Arial" w:eastAsia="Arial" w:hAnsi="Arial"/>
          <w:b/>
          <w:color w:val="4D5256"/>
          <w:spacing w:val="8"/>
          <w:w w:val="155"/>
          <w:position w:val="-1"/>
          <w:sz w:val="20"/>
          <w:szCs w:val="20"/>
        </w:rPr>
        <w:t>u</w:t>
      </w:r>
      <w:r>
        <w:rPr>
          <w:rFonts w:ascii="Arial" w:cs="Arial" w:eastAsia="Arial" w:hAnsi="Arial"/>
          <w:b/>
          <w:color w:val="4D5256"/>
          <w:spacing w:val="6"/>
          <w:w w:val="221"/>
          <w:position w:val="-1"/>
          <w:sz w:val="20"/>
          <w:szCs w:val="20"/>
        </w:rPr>
        <w:t>t</w:t>
      </w:r>
      <w:r>
        <w:rPr>
          <w:rFonts w:ascii="Arial" w:cs="Arial" w:eastAsia="Arial" w:hAnsi="Arial"/>
          <w:b/>
          <w:color w:val="4D5256"/>
          <w:spacing w:val="5"/>
          <w:w w:val="199"/>
          <w:position w:val="-1"/>
          <w:sz w:val="20"/>
          <w:szCs w:val="20"/>
        </w:rPr>
        <w:t>i</w:t>
      </w:r>
      <w:r>
        <w:rPr>
          <w:rFonts w:ascii="Arial" w:cs="Arial" w:eastAsia="Arial" w:hAnsi="Arial"/>
          <w:b/>
          <w:color w:val="4D5256"/>
          <w:spacing w:val="9"/>
          <w:w w:val="166"/>
          <w:position w:val="-1"/>
          <w:sz w:val="20"/>
          <w:szCs w:val="20"/>
        </w:rPr>
        <w:t>o</w:t>
      </w:r>
      <w:r>
        <w:rPr>
          <w:rFonts w:ascii="Arial" w:cs="Arial" w:eastAsia="Arial" w:hAnsi="Arial"/>
          <w:b/>
          <w:color w:val="4D5256"/>
          <w:spacing w:val="9"/>
          <w:w w:val="158"/>
          <w:position w:val="-1"/>
          <w:sz w:val="20"/>
          <w:szCs w:val="20"/>
        </w:rPr>
        <w:t>n</w:t>
      </w:r>
      <w:r>
        <w:rPr>
          <w:rFonts w:ascii="Arial" w:cs="Arial" w:eastAsia="Arial" w:hAnsi="Arial"/>
          <w:b/>
          <w:color w:val="4D5256"/>
          <w:spacing w:val="0"/>
          <w:w w:val="128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82"/>
          <w:szCs w:val="82"/>
        </w:rPr>
        <w:jc w:val="right"/>
        <w:spacing w:line="880" w:lineRule="exact"/>
        <w:ind w:right="4"/>
      </w:pPr>
      <w:r>
        <w:rPr>
          <w:rFonts w:ascii="Arial" w:cs="Arial" w:eastAsia="Arial" w:hAnsi="Arial"/>
          <w:color w:val="075B8E"/>
          <w:spacing w:val="0"/>
          <w:w w:val="43"/>
          <w:position w:val="-2"/>
          <w:sz w:val="82"/>
          <w:szCs w:val="82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82"/>
          <w:szCs w:val="8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44"/>
        <w:ind w:left="1516"/>
      </w:pPr>
      <w:r>
        <w:rPr>
          <w:rFonts w:ascii="Times New Roman" w:cs="Times New Roman" w:eastAsia="Times New Roman" w:hAnsi="Times New Roman"/>
          <w:color w:val="85898A"/>
          <w:w w:val="6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B8C1C4"/>
          <w:w w:val="600"/>
          <w:sz w:val="12"/>
          <w:szCs w:val="12"/>
        </w:rPr>
        <w:t>ie.</w:t>
      </w:r>
      <w:r>
        <w:rPr>
          <w:rFonts w:ascii="Times New Roman" w:cs="Times New Roman" w:eastAsia="Times New Roman" w:hAnsi="Times New Roman"/>
          <w:color w:val="B8C1C4"/>
          <w:spacing w:val="1"/>
          <w:w w:val="6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85898A"/>
          <w:spacing w:val="0"/>
          <w:w w:val="6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10"/>
          <w:szCs w:val="110"/>
        </w:rPr>
        <w:jc w:val="left"/>
        <w:spacing w:before="8"/>
        <w:ind w:left="738"/>
      </w:pPr>
      <w:r>
        <w:rPr>
          <w:rFonts w:ascii="Times New Roman" w:cs="Times New Roman" w:eastAsia="Times New Roman" w:hAnsi="Times New Roman"/>
          <w:b/>
          <w:color w:val="DADBDD"/>
          <w:w w:val="83"/>
          <w:sz w:val="110"/>
          <w:szCs w:val="110"/>
        </w:rPr>
        <w:t>6</w:t>
      </w:r>
      <w:r>
        <w:rPr>
          <w:rFonts w:ascii="Times New Roman" w:cs="Times New Roman" w:eastAsia="Times New Roman" w:hAnsi="Times New Roman"/>
          <w:b/>
          <w:color w:val="DADBDD"/>
          <w:spacing w:val="-129"/>
          <w:w w:val="83"/>
          <w:sz w:val="110"/>
          <w:szCs w:val="110"/>
        </w:rPr>
        <w:t>i</w:t>
      </w:r>
      <w:r>
        <w:rPr>
          <w:rFonts w:ascii="Times New Roman" w:cs="Times New Roman" w:eastAsia="Times New Roman" w:hAnsi="Times New Roman"/>
          <w:b/>
          <w:color w:val="F2F4F4"/>
          <w:spacing w:val="-34"/>
          <w:w w:val="110"/>
          <w:sz w:val="110"/>
          <w:szCs w:val="110"/>
        </w:rPr>
        <w:t>n</w:t>
      </w:r>
      <w:r>
        <w:rPr>
          <w:rFonts w:ascii="Times New Roman" w:cs="Times New Roman" w:eastAsia="Times New Roman" w:hAnsi="Times New Roman"/>
          <w:b/>
          <w:color w:val="F2F4F4"/>
          <w:spacing w:val="0"/>
          <w:w w:val="68"/>
          <w:sz w:val="110"/>
          <w:szCs w:val="11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10"/>
          <w:szCs w:val="110"/>
        </w:rPr>
      </w:r>
    </w:p>
    <w:p>
      <w:pPr>
        <w:rPr>
          <w:rFonts w:ascii="Arial" w:cs="Arial" w:eastAsia="Arial" w:hAnsi="Arial"/>
          <w:sz w:val="72"/>
          <w:szCs w:val="72"/>
        </w:rPr>
        <w:jc w:val="left"/>
        <w:spacing w:before="18" w:line="800" w:lineRule="exact"/>
        <w:ind w:left="959"/>
      </w:pPr>
      <w:r>
        <w:rPr>
          <w:rFonts w:ascii="Arial" w:cs="Arial" w:eastAsia="Arial" w:hAnsi="Arial"/>
          <w:b/>
          <w:color w:val="F2F4F4"/>
          <w:spacing w:val="-3"/>
          <w:w w:val="98"/>
          <w:position w:val="-3"/>
          <w:sz w:val="72"/>
          <w:szCs w:val="72"/>
        </w:rPr>
        <w:t>o</w:t>
      </w:r>
      <w:r>
        <w:rPr>
          <w:rFonts w:ascii="Arial" w:cs="Arial" w:eastAsia="Arial" w:hAnsi="Arial"/>
          <w:b/>
          <w:color w:val="F2F4F4"/>
          <w:spacing w:val="-2"/>
          <w:w w:val="102"/>
          <w:position w:val="-3"/>
          <w:sz w:val="72"/>
          <w:szCs w:val="72"/>
        </w:rPr>
        <w:t>l</w:t>
      </w:r>
      <w:r>
        <w:rPr>
          <w:rFonts w:ascii="Arial" w:cs="Arial" w:eastAsia="Arial" w:hAnsi="Arial"/>
          <w:b/>
          <w:color w:val="F2F4F4"/>
          <w:spacing w:val="-2"/>
          <w:w w:val="100"/>
          <w:position w:val="-3"/>
          <w:sz w:val="72"/>
          <w:szCs w:val="72"/>
        </w:rPr>
        <w:t>u</w:t>
      </w:r>
      <w:r>
        <w:rPr>
          <w:rFonts w:ascii="Arial" w:cs="Arial" w:eastAsia="Arial" w:hAnsi="Arial"/>
          <w:b/>
          <w:color w:val="F2F4F4"/>
          <w:spacing w:val="-2"/>
          <w:w w:val="133"/>
          <w:position w:val="-3"/>
          <w:sz w:val="72"/>
          <w:szCs w:val="72"/>
        </w:rPr>
        <w:t>t</w:t>
      </w:r>
      <w:r>
        <w:rPr>
          <w:rFonts w:ascii="Arial" w:cs="Arial" w:eastAsia="Arial" w:hAnsi="Arial"/>
          <w:b/>
          <w:color w:val="F2F4F4"/>
          <w:spacing w:val="0"/>
          <w:w w:val="94"/>
          <w:position w:val="-3"/>
          <w:sz w:val="72"/>
          <w:szCs w:val="72"/>
        </w:rPr>
        <w:t>i</w:t>
      </w:r>
      <w:r>
        <w:rPr>
          <w:rFonts w:ascii="Arial" w:cs="Arial" w:eastAsia="Arial" w:hAnsi="Arial"/>
          <w:b/>
          <w:color w:val="F2F4F4"/>
          <w:spacing w:val="-4"/>
          <w:w w:val="108"/>
          <w:position w:val="-3"/>
          <w:sz w:val="72"/>
          <w:szCs w:val="72"/>
        </w:rPr>
        <w:t>o</w:t>
      </w:r>
      <w:r>
        <w:rPr>
          <w:rFonts w:ascii="Arial" w:cs="Arial" w:eastAsia="Arial" w:hAnsi="Arial"/>
          <w:b/>
          <w:color w:val="F2F4F4"/>
          <w:spacing w:val="-2"/>
          <w:w w:val="100"/>
          <w:position w:val="-3"/>
          <w:sz w:val="72"/>
          <w:szCs w:val="72"/>
        </w:rPr>
        <w:t>n</w:t>
      </w:r>
      <w:r>
        <w:rPr>
          <w:rFonts w:ascii="Arial" w:cs="Arial" w:eastAsia="Arial" w:hAnsi="Arial"/>
          <w:b/>
          <w:color w:val="F2F4F4"/>
          <w:spacing w:val="0"/>
          <w:w w:val="81"/>
          <w:position w:val="-3"/>
          <w:sz w:val="72"/>
          <w:szCs w:val="72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72"/>
          <w:szCs w:val="7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29"/>
        <w:ind w:left="12081"/>
      </w:pPr>
      <w:r>
        <w:rPr>
          <w:rFonts w:ascii="Arial" w:cs="Arial" w:eastAsia="Arial" w:hAnsi="Arial"/>
          <w:color w:val="A3C6DF"/>
          <w:w w:val="197"/>
          <w:sz w:val="16"/>
          <w:szCs w:val="16"/>
        </w:rPr>
        <w:t>s</w:t>
      </w:r>
      <w:r>
        <w:rPr>
          <w:rFonts w:ascii="Arial" w:cs="Arial" w:eastAsia="Arial" w:hAnsi="Arial"/>
          <w:color w:val="A3C6DF"/>
          <w:spacing w:val="-20"/>
          <w:w w:val="197"/>
          <w:sz w:val="16"/>
          <w:szCs w:val="16"/>
        </w:rPr>
        <w:t>&gt;</w:t>
      </w:r>
      <w:r>
        <w:rPr>
          <w:rFonts w:ascii="Arial" w:cs="Arial" w:eastAsia="Arial" w:hAnsi="Arial"/>
          <w:color w:val="A3C6DF"/>
          <w:spacing w:val="-3"/>
          <w:w w:val="129"/>
          <w:sz w:val="16"/>
          <w:szCs w:val="16"/>
        </w:rPr>
        <w:t>l</w:t>
      </w:r>
      <w:r>
        <w:rPr>
          <w:rFonts w:ascii="Arial" w:cs="Arial" w:eastAsia="Arial" w:hAnsi="Arial"/>
          <w:color w:val="A3C6DF"/>
          <w:spacing w:val="-6"/>
          <w:w w:val="115"/>
          <w:sz w:val="16"/>
          <w:szCs w:val="16"/>
        </w:rPr>
        <w:t>g</w:t>
      </w:r>
      <w:r>
        <w:rPr>
          <w:rFonts w:ascii="Arial" w:cs="Arial" w:eastAsia="Arial" w:hAnsi="Arial"/>
          <w:color w:val="89B6D6"/>
          <w:spacing w:val="-4"/>
          <w:w w:val="161"/>
          <w:sz w:val="16"/>
          <w:szCs w:val="16"/>
        </w:rPr>
        <w:t>.</w:t>
      </w:r>
      <w:r>
        <w:rPr>
          <w:rFonts w:ascii="Arial" w:cs="Arial" w:eastAsia="Arial" w:hAnsi="Arial"/>
          <w:color w:val="A3C6DF"/>
          <w:spacing w:val="0"/>
          <w:w w:val="94"/>
          <w:sz w:val="16"/>
          <w:szCs w:val="16"/>
        </w:rPr>
        <w:t>F</w:t>
      </w:r>
      <w:r>
        <w:rPr>
          <w:rFonts w:ascii="Arial" w:cs="Arial" w:eastAsia="Arial" w:hAnsi="Arial"/>
          <w:color w:val="A3C6DF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12"/>
          <w:w w:val="150"/>
          <w:sz w:val="16"/>
          <w:szCs w:val="16"/>
        </w:rPr>
        <w:t>S</w:t>
      </w:r>
      <w:r>
        <w:rPr>
          <w:rFonts w:ascii="Arial" w:cs="Arial" w:eastAsia="Arial" w:hAnsi="Arial"/>
          <w:color w:val="A3C6DF"/>
          <w:spacing w:val="0"/>
          <w:w w:val="150"/>
          <w:sz w:val="16"/>
          <w:szCs w:val="16"/>
        </w:rPr>
        <w:t>u</w:t>
      </w:r>
      <w:r>
        <w:rPr>
          <w:rFonts w:ascii="Arial" w:cs="Arial" w:eastAsia="Arial" w:hAnsi="Arial"/>
          <w:color w:val="A3C6DF"/>
          <w:spacing w:val="-22"/>
          <w:w w:val="15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3C6DF"/>
          <w:spacing w:val="-27"/>
          <w:w w:val="40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3C6DF"/>
          <w:spacing w:val="7"/>
          <w:w w:val="42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A3C6DF"/>
          <w:spacing w:val="3"/>
          <w:w w:val="16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A3C6DF"/>
          <w:spacing w:val="0"/>
          <w:w w:val="130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color w:val="A3C6DF"/>
          <w:spacing w:val="7"/>
          <w:w w:val="13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A3C6DF"/>
          <w:spacing w:val="0"/>
          <w:w w:val="8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A3C6DF"/>
          <w:spacing w:val="5"/>
          <w:w w:val="8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A3C6DF"/>
          <w:spacing w:val="6"/>
          <w:w w:val="286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color w:val="A3C6DF"/>
          <w:spacing w:val="2"/>
          <w:w w:val="4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A3C6DF"/>
          <w:spacing w:val="0"/>
          <w:w w:val="131"/>
          <w:sz w:val="18"/>
          <w:szCs w:val="18"/>
        </w:rPr>
        <w:t>n2</w:t>
      </w:r>
      <w:r>
        <w:rPr>
          <w:rFonts w:ascii="Times New Roman" w:cs="Times New Roman" w:eastAsia="Times New Roman" w:hAnsi="Times New Roman"/>
          <w:color w:val="A3C6DF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3C6DF"/>
          <w:spacing w:val="-10"/>
          <w:w w:val="20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A3C6DF"/>
          <w:spacing w:val="0"/>
          <w:w w:val="68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A3C6DF"/>
          <w:spacing w:val="-21"/>
          <w:w w:val="68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A3C6DF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A3C6DF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A3C6DF"/>
          <w:spacing w:val="0"/>
          <w:w w:val="69"/>
          <w:sz w:val="16"/>
          <w:szCs w:val="16"/>
        </w:rPr>
        <w:t>9</w:t>
      </w:r>
      <w:r>
        <w:rPr>
          <w:rFonts w:ascii="Arial" w:cs="Arial" w:eastAsia="Arial" w:hAnsi="Arial"/>
          <w:color w:val="A3C6DF"/>
          <w:spacing w:val="28"/>
          <w:w w:val="69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0"/>
          <w:w w:val="148"/>
          <w:sz w:val="16"/>
          <w:szCs w:val="16"/>
        </w:rPr>
        <w:t>a</w:t>
      </w:r>
      <w:r>
        <w:rPr>
          <w:rFonts w:ascii="Arial" w:cs="Arial" w:eastAsia="Arial" w:hAnsi="Arial"/>
          <w:color w:val="A3C6DF"/>
          <w:spacing w:val="-15"/>
          <w:w w:val="148"/>
          <w:sz w:val="16"/>
          <w:szCs w:val="16"/>
        </w:rPr>
        <w:t>&gt;</w:t>
      </w:r>
      <w:r>
        <w:rPr>
          <w:rFonts w:ascii="Arial" w:cs="Arial" w:eastAsia="Arial" w:hAnsi="Arial"/>
          <w:color w:val="89B6D6"/>
          <w:spacing w:val="0"/>
          <w:w w:val="86"/>
          <w:sz w:val="16"/>
          <w:szCs w:val="16"/>
        </w:rPr>
        <w:t>l</w:t>
      </w:r>
      <w:r>
        <w:rPr>
          <w:rFonts w:ascii="Arial" w:cs="Arial" w:eastAsia="Arial" w:hAnsi="Arial"/>
          <w:color w:val="89B6D6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0"/>
          <w:w w:val="88"/>
          <w:sz w:val="24"/>
          <w:szCs w:val="24"/>
        </w:rPr>
        <w:t>JI</w:t>
      </w:r>
      <w:r>
        <w:rPr>
          <w:rFonts w:ascii="Arial" w:cs="Arial" w:eastAsia="Arial" w:hAnsi="Arial"/>
          <w:color w:val="A3C6DF"/>
          <w:spacing w:val="-11"/>
          <w:w w:val="8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46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A3C6DF"/>
          <w:spacing w:val="-213"/>
          <w:w w:val="46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3C6DF"/>
          <w:spacing w:val="-1"/>
          <w:w w:val="6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A3C6DF"/>
          <w:spacing w:val="0"/>
          <w:w w:val="53"/>
          <w:sz w:val="22"/>
          <w:szCs w:val="22"/>
        </w:rPr>
        <w:t>!</w:t>
      </w:r>
      <w:r>
        <w:rPr>
          <w:rFonts w:ascii="Times New Roman" w:cs="Times New Roman" w:eastAsia="Times New Roman" w:hAnsi="Times New Roman"/>
          <w:color w:val="A3C6DF"/>
          <w:spacing w:val="-4"/>
          <w:w w:val="12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A3C6DF"/>
          <w:spacing w:val="-44"/>
          <w:w w:val="188"/>
          <w:sz w:val="22"/>
          <w:szCs w:val="22"/>
        </w:rPr>
        <w:t>y</w:t>
      </w:r>
      <w:r>
        <w:rPr>
          <w:rFonts w:ascii="Arial" w:cs="Arial" w:eastAsia="Arial" w:hAnsi="Arial"/>
          <w:color w:val="A3C6DF"/>
          <w:spacing w:val="0"/>
          <w:w w:val="107"/>
          <w:sz w:val="22"/>
          <w:szCs w:val="22"/>
        </w:rPr>
        <w:t>z</w:t>
      </w:r>
      <w:r>
        <w:rPr>
          <w:rFonts w:ascii="Arial" w:cs="Arial" w:eastAsia="Arial" w:hAnsi="Arial"/>
          <w:color w:val="A3C6DF"/>
          <w:spacing w:val="11"/>
          <w:w w:val="107"/>
          <w:sz w:val="22"/>
          <w:szCs w:val="22"/>
        </w:rPr>
        <w:t>b</w:t>
      </w:r>
      <w:r>
        <w:rPr>
          <w:rFonts w:ascii="Arial" w:cs="Arial" w:eastAsia="Arial" w:hAnsi="Arial"/>
          <w:color w:val="A3C6DF"/>
          <w:spacing w:val="0"/>
          <w:w w:val="91"/>
          <w:sz w:val="22"/>
          <w:szCs w:val="22"/>
        </w:rPr>
        <w:t>l~</w:t>
      </w:r>
      <w:r>
        <w:rPr>
          <w:rFonts w:ascii="Arial" w:cs="Arial" w:eastAsia="Arial" w:hAnsi="Arial"/>
          <w:color w:val="A3C6DF"/>
          <w:spacing w:val="-1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3C6DF"/>
          <w:spacing w:val="5"/>
          <w:w w:val="133"/>
          <w:sz w:val="22"/>
          <w:szCs w:val="22"/>
        </w:rPr>
        <w:t>s</w:t>
      </w:r>
      <w:r>
        <w:rPr>
          <w:rFonts w:ascii="Arial" w:cs="Arial" w:eastAsia="Arial" w:hAnsi="Arial"/>
          <w:color w:val="A3C6DF"/>
          <w:spacing w:val="0"/>
          <w:w w:val="133"/>
          <w:sz w:val="22"/>
          <w:szCs w:val="22"/>
        </w:rPr>
        <w:t>#</w:t>
      </w:r>
      <w:r>
        <w:rPr>
          <w:rFonts w:ascii="Arial" w:cs="Arial" w:eastAsia="Arial" w:hAnsi="Arial"/>
          <w:color w:val="A3C6DF"/>
          <w:spacing w:val="32"/>
          <w:w w:val="133"/>
          <w:sz w:val="22"/>
          <w:szCs w:val="22"/>
        </w:rPr>
        <w:t> </w:t>
      </w:r>
      <w:r>
        <w:rPr>
          <w:rFonts w:ascii="Arial" w:cs="Arial" w:eastAsia="Arial" w:hAnsi="Arial"/>
          <w:color w:val="A3C6DF"/>
          <w:spacing w:val="0"/>
          <w:w w:val="133"/>
          <w:sz w:val="20"/>
          <w:szCs w:val="20"/>
        </w:rPr>
        <w:t>la#</w:t>
      </w:r>
      <w:r>
        <w:rPr>
          <w:rFonts w:ascii="Arial" w:cs="Arial" w:eastAsia="Arial" w:hAnsi="Arial"/>
          <w:color w:val="A3C6DF"/>
          <w:spacing w:val="-40"/>
          <w:w w:val="13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88"/>
          <w:sz w:val="24"/>
          <w:szCs w:val="24"/>
        </w:rPr>
        <w:t>alb</w:t>
      </w:r>
      <w:r>
        <w:rPr>
          <w:rFonts w:ascii="Times New Roman" w:cs="Times New Roman" w:eastAsia="Times New Roman" w:hAnsi="Times New Roman"/>
          <w:color w:val="A3C6DF"/>
          <w:spacing w:val="11"/>
          <w:w w:val="8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3C6DF"/>
          <w:spacing w:val="5"/>
          <w:w w:val="240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color w:val="A3C6DF"/>
          <w:spacing w:val="1"/>
          <w:w w:val="4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A3C6DF"/>
          <w:spacing w:val="0"/>
          <w:w w:val="123"/>
          <w:sz w:val="18"/>
          <w:szCs w:val="18"/>
        </w:rPr>
        <w:t>@</w:t>
      </w:r>
      <w:r>
        <w:rPr>
          <w:rFonts w:ascii="Times New Roman" w:cs="Times New Roman" w:eastAsia="Times New Roman" w:hAnsi="Times New Roman"/>
          <w:color w:val="A3C6D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3C6DF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20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A3C6DF"/>
          <w:spacing w:val="-3"/>
          <w:w w:val="2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A3C6DF"/>
          <w:spacing w:val="0"/>
          <w:w w:val="88"/>
          <w:sz w:val="18"/>
          <w:szCs w:val="18"/>
        </w:rPr>
        <w:t>yo</w:t>
      </w:r>
      <w:r>
        <w:rPr>
          <w:rFonts w:ascii="Times New Roman" w:cs="Times New Roman" w:eastAsia="Times New Roman" w:hAnsi="Times New Roman"/>
          <w:color w:val="A3C6DF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A3C6DF"/>
          <w:spacing w:val="0"/>
          <w:w w:val="100"/>
          <w:sz w:val="18"/>
          <w:szCs w:val="18"/>
        </w:rPr>
        <w:t>5,s9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24" w:line="160" w:lineRule="exact"/>
        <w:ind w:left="12018"/>
      </w:pPr>
      <w:r>
        <w:rPr>
          <w:rFonts w:ascii="Arial" w:cs="Arial" w:eastAsia="Arial" w:hAnsi="Arial"/>
          <w:color w:val="89B6D6"/>
          <w:spacing w:val="2"/>
          <w:w w:val="176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A3C6DF"/>
          <w:spacing w:val="2"/>
          <w:w w:val="341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2"/>
          <w:w w:val="233"/>
          <w:position w:val="-1"/>
          <w:sz w:val="14"/>
          <w:szCs w:val="14"/>
        </w:rPr>
        <w:t>-</w:t>
      </w:r>
      <w:r>
        <w:rPr>
          <w:rFonts w:ascii="Arial" w:cs="Arial" w:eastAsia="Arial" w:hAnsi="Arial"/>
          <w:color w:val="A3C6DF"/>
          <w:spacing w:val="2"/>
          <w:w w:val="106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4"/>
          <w:w w:val="274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0"/>
          <w:w w:val="271"/>
          <w:position w:val="-1"/>
          <w:sz w:val="14"/>
          <w:szCs w:val="14"/>
        </w:rPr>
        <w:t>F</w:t>
      </w:r>
      <w:r>
        <w:rPr>
          <w:rFonts w:ascii="Arial" w:cs="Arial" w:eastAsia="Arial" w:hAnsi="Arial"/>
          <w:color w:val="A3C6DF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-16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1"/>
          <w:w w:val="109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2"/>
          <w:w w:val="121"/>
          <w:position w:val="-1"/>
          <w:sz w:val="14"/>
          <w:szCs w:val="14"/>
        </w:rPr>
        <w:t>V</w:t>
      </w:r>
      <w:r>
        <w:rPr>
          <w:rFonts w:ascii="Arial" w:cs="Arial" w:eastAsia="Arial" w:hAnsi="Arial"/>
          <w:color w:val="89B6D6"/>
          <w:spacing w:val="1"/>
          <w:w w:val="109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A3C6DF"/>
          <w:spacing w:val="0"/>
          <w:w w:val="233"/>
          <w:position w:val="-1"/>
          <w:sz w:val="14"/>
          <w:szCs w:val="14"/>
        </w:rPr>
        <w:t>us</w:t>
      </w:r>
      <w:r>
        <w:rPr>
          <w:rFonts w:ascii="Arial" w:cs="Arial" w:eastAsia="Arial" w:hAnsi="Arial"/>
          <w:color w:val="A3C6DF"/>
          <w:spacing w:val="0"/>
          <w:w w:val="100"/>
          <w:position w:val="-1"/>
          <w:sz w:val="14"/>
          <w:szCs w:val="14"/>
        </w:rPr>
        <w:t>                     </w:t>
      </w:r>
      <w:r>
        <w:rPr>
          <w:rFonts w:ascii="Arial" w:cs="Arial" w:eastAsia="Arial" w:hAnsi="Arial"/>
          <w:color w:val="A3C6DF"/>
          <w:spacing w:val="17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1"/>
          <w:w w:val="97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A3C6DF"/>
          <w:spacing w:val="0"/>
          <w:w w:val="155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A3C6DF"/>
          <w:spacing w:val="2"/>
          <w:w w:val="155"/>
          <w:position w:val="-1"/>
          <w:sz w:val="14"/>
          <w:szCs w:val="14"/>
        </w:rPr>
        <w:t>'</w:t>
      </w:r>
      <w:r>
        <w:rPr>
          <w:rFonts w:ascii="Arial" w:cs="Arial" w:eastAsia="Arial" w:hAnsi="Arial"/>
          <w:color w:val="C3DBEB"/>
          <w:spacing w:val="1"/>
          <w:w w:val="195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2"/>
          <w:w w:val="233"/>
          <w:position w:val="-1"/>
          <w:sz w:val="14"/>
          <w:szCs w:val="14"/>
        </w:rPr>
        <w:t>-</w:t>
      </w:r>
      <w:r>
        <w:rPr>
          <w:rFonts w:ascii="Arial" w:cs="Arial" w:eastAsia="Arial" w:hAnsi="Arial"/>
          <w:color w:val="A3C6DF"/>
          <w:spacing w:val="2"/>
          <w:w w:val="106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3"/>
          <w:w w:val="208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3"/>
          <w:w w:val="228"/>
          <w:position w:val="-1"/>
          <w:sz w:val="14"/>
          <w:szCs w:val="14"/>
        </w:rPr>
        <w:t>Y</w:t>
      </w:r>
      <w:r>
        <w:rPr>
          <w:rFonts w:ascii="Arial" w:cs="Arial" w:eastAsia="Arial" w:hAnsi="Arial"/>
          <w:color w:val="A3C6DF"/>
          <w:spacing w:val="2"/>
          <w:w w:val="101"/>
          <w:position w:val="-1"/>
          <w:sz w:val="14"/>
          <w:szCs w:val="14"/>
        </w:rPr>
        <w:t>Y</w:t>
      </w:r>
      <w:r>
        <w:rPr>
          <w:rFonts w:ascii="Arial" w:cs="Arial" w:eastAsia="Arial" w:hAnsi="Arial"/>
          <w:color w:val="A3C6DF"/>
          <w:spacing w:val="2"/>
          <w:w w:val="106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2"/>
          <w:w w:val="126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A3C6DF"/>
          <w:spacing w:val="0"/>
          <w:w w:val="109"/>
          <w:position w:val="-1"/>
          <w:sz w:val="14"/>
          <w:szCs w:val="14"/>
        </w:rPr>
        <w:t>9</w:t>
      </w:r>
      <w:r>
        <w:rPr>
          <w:rFonts w:ascii="Arial" w:cs="Arial" w:eastAsia="Arial" w:hAnsi="Arial"/>
          <w:color w:val="A3C6DF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-14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2"/>
          <w:w w:val="91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3"/>
          <w:w w:val="213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3"/>
          <w:w w:val="50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89B6D6"/>
          <w:spacing w:val="2"/>
          <w:w w:val="133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A3C6DF"/>
          <w:spacing w:val="0"/>
          <w:w w:val="105"/>
          <w:position w:val="-1"/>
          <w:sz w:val="14"/>
          <w:szCs w:val="14"/>
        </w:rPr>
        <w:t>F</w:t>
      </w:r>
      <w:r>
        <w:rPr>
          <w:rFonts w:ascii="Arial" w:cs="Arial" w:eastAsia="Arial" w:hAnsi="Arial"/>
          <w:color w:val="A3C6DF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-18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1"/>
          <w:w w:val="109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3"/>
          <w:w w:val="446"/>
          <w:position w:val="-1"/>
          <w:sz w:val="14"/>
          <w:szCs w:val="14"/>
        </w:rPr>
        <w:t>-</w:t>
      </w:r>
      <w:r>
        <w:rPr>
          <w:rFonts w:ascii="Arial" w:cs="Arial" w:eastAsia="Arial" w:hAnsi="Arial"/>
          <w:color w:val="89B6D6"/>
          <w:spacing w:val="1"/>
          <w:w w:val="122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A3C6DF"/>
          <w:spacing w:val="0"/>
          <w:w w:val="472"/>
          <w:position w:val="-1"/>
          <w:sz w:val="14"/>
          <w:szCs w:val="14"/>
        </w:rPr>
        <w:t>il</w:t>
      </w:r>
      <w:r>
        <w:rPr>
          <w:rFonts w:ascii="Arial" w:cs="Arial" w:eastAsia="Arial" w:hAnsi="Arial"/>
          <w:color w:val="A3C6DF"/>
          <w:spacing w:val="0"/>
          <w:w w:val="100"/>
          <w:position w:val="-1"/>
          <w:sz w:val="14"/>
          <w:szCs w:val="14"/>
        </w:rPr>
        <w:t>         </w:t>
      </w:r>
      <w:r>
        <w:rPr>
          <w:rFonts w:ascii="Arial" w:cs="Arial" w:eastAsia="Arial" w:hAnsi="Arial"/>
          <w:color w:val="A3C6DF"/>
          <w:spacing w:val="1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1"/>
          <w:w w:val="54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A3C6DF"/>
          <w:spacing w:val="3"/>
          <w:w w:val="477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A3C6DF"/>
          <w:spacing w:val="2"/>
          <w:w w:val="121"/>
          <w:position w:val="-1"/>
          <w:sz w:val="14"/>
          <w:szCs w:val="14"/>
        </w:rPr>
        <w:t>9</w:t>
      </w:r>
      <w:r>
        <w:rPr>
          <w:rFonts w:ascii="Arial" w:cs="Arial" w:eastAsia="Arial" w:hAnsi="Arial"/>
          <w:color w:val="A3C6DF"/>
          <w:spacing w:val="2"/>
          <w:w w:val="139"/>
          <w:position w:val="-1"/>
          <w:sz w:val="14"/>
          <w:szCs w:val="14"/>
        </w:rPr>
        <w:t>9</w:t>
      </w:r>
      <w:r>
        <w:rPr>
          <w:rFonts w:ascii="Arial" w:cs="Arial" w:eastAsia="Arial" w:hAnsi="Arial"/>
          <w:color w:val="A3C6DF"/>
          <w:spacing w:val="1"/>
          <w:w w:val="207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2"/>
          <w:w w:val="164"/>
          <w:position w:val="-1"/>
          <w:sz w:val="14"/>
          <w:szCs w:val="14"/>
        </w:rPr>
        <w:t>¥</w:t>
      </w:r>
      <w:r>
        <w:rPr>
          <w:rFonts w:ascii="Arial" w:cs="Arial" w:eastAsia="Arial" w:hAnsi="Arial"/>
          <w:color w:val="A3C6DF"/>
          <w:spacing w:val="1"/>
          <w:w w:val="183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0"/>
          <w:w w:val="249"/>
          <w:position w:val="-1"/>
          <w:sz w:val="14"/>
          <w:szCs w:val="14"/>
        </w:rPr>
        <w:t>F</w:t>
      </w:r>
      <w:r>
        <w:rPr>
          <w:rFonts w:ascii="Arial" w:cs="Arial" w:eastAsia="Arial" w:hAnsi="Arial"/>
          <w:color w:val="A3C6DF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-17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9B6D6"/>
          <w:spacing w:val="0"/>
          <w:w w:val="55"/>
          <w:position w:val="-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A3C6DF"/>
          <w:spacing w:val="0"/>
          <w:w w:val="304"/>
          <w:position w:val="-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3C6DF"/>
          <w:spacing w:val="-8"/>
          <w:w w:val="304"/>
          <w:position w:val="-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3C6DF"/>
          <w:spacing w:val="0"/>
          <w:w w:val="188"/>
          <w:position w:val="-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300" w:lineRule="exact"/>
        <w:ind w:left="14097"/>
      </w:pPr>
      <w:r>
        <w:rPr>
          <w:rFonts w:ascii="Times New Roman" w:cs="Times New Roman" w:eastAsia="Times New Roman" w:hAnsi="Times New Roman"/>
          <w:color w:val="A3C6DF"/>
          <w:w w:val="38"/>
          <w:position w:val="1"/>
          <w:sz w:val="32"/>
          <w:szCs w:val="32"/>
        </w:rPr>
        <w:t>G</w:t>
      </w:r>
      <w:r>
        <w:rPr>
          <w:rFonts w:ascii="Times New Roman" w:cs="Times New Roman" w:eastAsia="Times New Roman" w:hAnsi="Times New Roman"/>
          <w:color w:val="A3C6DF"/>
          <w:spacing w:val="-1"/>
          <w:w w:val="38"/>
          <w:position w:val="1"/>
          <w:sz w:val="32"/>
          <w:szCs w:val="32"/>
        </w:rPr>
        <w:t>±</w:t>
      </w:r>
      <w:r>
        <w:rPr>
          <w:rFonts w:ascii="Times New Roman" w:cs="Times New Roman" w:eastAsia="Times New Roman" w:hAnsi="Times New Roman"/>
          <w:color w:val="A3C6DF"/>
          <w:spacing w:val="0"/>
          <w:w w:val="88"/>
          <w:position w:val="1"/>
          <w:sz w:val="32"/>
          <w:szCs w:val="32"/>
        </w:rPr>
        <w:t>~</w:t>
      </w:r>
      <w:r>
        <w:rPr>
          <w:rFonts w:ascii="Times New Roman" w:cs="Times New Roman" w:eastAsia="Times New Roman" w:hAnsi="Times New Roman"/>
          <w:color w:val="A3C6DF"/>
          <w:spacing w:val="-36"/>
          <w:w w:val="100"/>
          <w:position w:val="1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123"/>
          <w:position w:val="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A3C6DF"/>
          <w:spacing w:val="-5"/>
          <w:w w:val="123"/>
          <w:position w:val="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A3C6DF"/>
          <w:spacing w:val="-6"/>
          <w:w w:val="179"/>
          <w:position w:val="1"/>
          <w:sz w:val="22"/>
          <w:szCs w:val="22"/>
        </w:rPr>
        <w:t>&gt;</w:t>
      </w:r>
      <w:r>
        <w:rPr>
          <w:rFonts w:ascii="Times New Roman" w:cs="Times New Roman" w:eastAsia="Times New Roman" w:hAnsi="Times New Roman"/>
          <w:color w:val="A3C6DF"/>
          <w:spacing w:val="0"/>
          <w:w w:val="116"/>
          <w:position w:val="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A3C6DF"/>
          <w:spacing w:val="-5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3C6DF"/>
          <w:spacing w:val="2"/>
          <w:w w:val="130"/>
          <w:position w:val="1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A3C6DF"/>
          <w:spacing w:val="1"/>
          <w:w w:val="203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3C6DF"/>
          <w:spacing w:val="0"/>
          <w:w w:val="186"/>
          <w:position w:val="1"/>
          <w:sz w:val="16"/>
          <w:szCs w:val="16"/>
        </w:rPr>
        <w:t>l&gt;</w:t>
      </w:r>
      <w:r>
        <w:rPr>
          <w:rFonts w:ascii="Times New Roman" w:cs="Times New Roman" w:eastAsia="Times New Roman" w:hAnsi="Times New Roman"/>
          <w:color w:val="A3C6DF"/>
          <w:spacing w:val="-12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304"/>
          <w:position w:val="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A3C6DF"/>
          <w:spacing w:val="-52"/>
          <w:w w:val="304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B6D6"/>
          <w:spacing w:val="0"/>
          <w:w w:val="35"/>
          <w:position w:val="1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A3C6DF"/>
          <w:spacing w:val="-6"/>
          <w:w w:val="372"/>
          <w:position w:val="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A3C6DF"/>
          <w:spacing w:val="0"/>
          <w:w w:val="307"/>
          <w:position w:val="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A3C6DF"/>
          <w:spacing w:val="-2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B6D6"/>
          <w:spacing w:val="0"/>
          <w:w w:val="63"/>
          <w:position w:val="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A3C6DF"/>
          <w:spacing w:val="1"/>
          <w:w w:val="122"/>
          <w:position w:val="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A3C6DF"/>
          <w:spacing w:val="2"/>
          <w:w w:val="89"/>
          <w:position w:val="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89B6D6"/>
          <w:spacing w:val="0"/>
          <w:w w:val="123"/>
          <w:position w:val="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9B6D6"/>
          <w:spacing w:val="4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269"/>
          <w:position w:val="1"/>
          <w:sz w:val="20"/>
          <w:szCs w:val="20"/>
        </w:rPr>
        <w:t>iuo</w:t>
      </w:r>
      <w:r>
        <w:rPr>
          <w:rFonts w:ascii="Times New Roman" w:cs="Times New Roman" w:eastAsia="Times New Roman" w:hAnsi="Times New Roman"/>
          <w:color w:val="A3C6DF"/>
          <w:spacing w:val="-87"/>
          <w:w w:val="269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3C6DF"/>
          <w:spacing w:val="3"/>
          <w:w w:val="153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3C6DF"/>
          <w:spacing w:val="0"/>
          <w:w w:val="153"/>
          <w:position w:val="1"/>
          <w:sz w:val="16"/>
          <w:szCs w:val="16"/>
        </w:rPr>
        <w:t>g#</w:t>
      </w:r>
      <w:r>
        <w:rPr>
          <w:rFonts w:ascii="Times New Roman" w:cs="Times New Roman" w:eastAsia="Times New Roman" w:hAnsi="Times New Roman"/>
          <w:color w:val="A3C6DF"/>
          <w:spacing w:val="1"/>
          <w:w w:val="153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3C6DF"/>
          <w:spacing w:val="0"/>
          <w:w w:val="71"/>
          <w:position w:val="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3C6DF"/>
          <w:spacing w:val="3"/>
          <w:w w:val="159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3C6DF"/>
          <w:spacing w:val="2"/>
          <w:w w:val="267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9B6D6"/>
          <w:spacing w:val="0"/>
          <w:w w:val="74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9B6D6"/>
          <w:spacing w:val="0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B6D6"/>
          <w:spacing w:val="-12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B6D6"/>
          <w:spacing w:val="0"/>
          <w:w w:val="64"/>
          <w:position w:val="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A3C6DF"/>
          <w:spacing w:val="0"/>
          <w:w w:val="125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3C6DF"/>
          <w:spacing w:val="3"/>
          <w:w w:val="125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3C6DF"/>
          <w:spacing w:val="3"/>
          <w:w w:val="236"/>
          <w:position w:val="1"/>
          <w:sz w:val="16"/>
          <w:szCs w:val="16"/>
        </w:rPr>
        <w:t>&gt;</w:t>
      </w:r>
      <w:r>
        <w:rPr>
          <w:rFonts w:ascii="Times New Roman" w:cs="Times New Roman" w:eastAsia="Times New Roman" w:hAnsi="Times New Roman"/>
          <w:color w:val="A3C6DF"/>
          <w:spacing w:val="0"/>
          <w:w w:val="57"/>
          <w:position w:val="1"/>
          <w:sz w:val="16"/>
          <w:szCs w:val="16"/>
        </w:rPr>
        <w:t>US</w:t>
      </w:r>
      <w:r>
        <w:rPr>
          <w:rFonts w:ascii="Times New Roman" w:cs="Times New Roman" w:eastAsia="Times New Roman" w:hAnsi="Times New Roman"/>
          <w:color w:val="A3C6DF"/>
          <w:spacing w:val="16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3C6DF"/>
          <w:spacing w:val="-3"/>
          <w:w w:val="292"/>
          <w:position w:val="1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A3C6DF"/>
          <w:spacing w:val="-1"/>
          <w:w w:val="125"/>
          <w:position w:val="1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A3C6DF"/>
          <w:spacing w:val="0"/>
          <w:w w:val="38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60" w:lineRule="exact"/>
        <w:ind w:left="12038"/>
        <w:sectPr>
          <w:type w:val="continuous"/>
          <w:pgSz w:h="16820" w:orient="landscape" w:w="23800"/>
          <w:pgMar w:bottom="280" w:left="980" w:right="0" w:top="840"/>
        </w:sectPr>
      </w:pPr>
      <w:r>
        <w:rPr>
          <w:rFonts w:ascii="Arial" w:cs="Arial" w:eastAsia="Arial" w:hAnsi="Arial"/>
          <w:color w:val="89B6D6"/>
          <w:spacing w:val="1"/>
          <w:w w:val="91"/>
          <w:sz w:val="14"/>
          <w:szCs w:val="14"/>
        </w:rPr>
        <w:t>e</w:t>
      </w:r>
      <w:r>
        <w:rPr>
          <w:rFonts w:ascii="Arial" w:cs="Arial" w:eastAsia="Arial" w:hAnsi="Arial"/>
          <w:color w:val="A3C6DF"/>
          <w:spacing w:val="2"/>
          <w:w w:val="111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2"/>
          <w:w w:val="96"/>
          <w:sz w:val="14"/>
          <w:szCs w:val="14"/>
        </w:rPr>
        <w:t>S</w:t>
      </w:r>
      <w:r>
        <w:rPr>
          <w:rFonts w:ascii="Arial" w:cs="Arial" w:eastAsia="Arial" w:hAnsi="Arial"/>
          <w:color w:val="A3C6DF"/>
          <w:spacing w:val="5"/>
          <w:w w:val="600"/>
          <w:sz w:val="14"/>
          <w:szCs w:val="14"/>
        </w:rPr>
        <w:t>-</w:t>
      </w:r>
      <w:r>
        <w:rPr>
          <w:rFonts w:ascii="Arial" w:cs="Arial" w:eastAsia="Arial" w:hAnsi="Arial"/>
          <w:color w:val="A3C6DF"/>
          <w:spacing w:val="6"/>
          <w:w w:val="471"/>
          <w:sz w:val="14"/>
          <w:szCs w:val="14"/>
        </w:rPr>
        <w:t>F</w:t>
      </w:r>
      <w:r>
        <w:rPr>
          <w:rFonts w:ascii="Arial" w:cs="Arial" w:eastAsia="Arial" w:hAnsi="Arial"/>
          <w:color w:val="A3C6DF"/>
          <w:spacing w:val="2"/>
          <w:w w:val="127"/>
          <w:sz w:val="14"/>
          <w:szCs w:val="14"/>
        </w:rPr>
        <w:t>e</w:t>
      </w:r>
      <w:r>
        <w:rPr>
          <w:rFonts w:ascii="Arial" w:cs="Arial" w:eastAsia="Arial" w:hAnsi="Arial"/>
          <w:color w:val="A3C6DF"/>
          <w:spacing w:val="2"/>
          <w:w w:val="151"/>
          <w:sz w:val="14"/>
          <w:szCs w:val="14"/>
        </w:rPr>
        <w:t>9</w:t>
      </w:r>
      <w:r>
        <w:rPr>
          <w:rFonts w:ascii="Arial" w:cs="Arial" w:eastAsia="Arial" w:hAnsi="Arial"/>
          <w:color w:val="89B6D6"/>
          <w:spacing w:val="1"/>
          <w:w w:val="170"/>
          <w:sz w:val="14"/>
          <w:szCs w:val="14"/>
        </w:rPr>
        <w:t>:</w:t>
      </w:r>
      <w:r>
        <w:rPr>
          <w:rFonts w:ascii="Arial" w:cs="Arial" w:eastAsia="Arial" w:hAnsi="Arial"/>
          <w:color w:val="A3C6DF"/>
          <w:spacing w:val="0"/>
          <w:w w:val="211"/>
          <w:sz w:val="14"/>
          <w:szCs w:val="14"/>
        </w:rPr>
        <w:t>Ss</w:t>
      </w:r>
      <w:r>
        <w:rPr>
          <w:rFonts w:ascii="Arial" w:cs="Arial" w:eastAsia="Arial" w:hAnsi="Arial"/>
          <w:color w:val="A3C6DF"/>
          <w:spacing w:val="0"/>
          <w:w w:val="100"/>
          <w:sz w:val="14"/>
          <w:szCs w:val="14"/>
        </w:rPr>
        <w:t>                                             </w:t>
      </w:r>
      <w:r>
        <w:rPr>
          <w:rFonts w:ascii="Arial" w:cs="Arial" w:eastAsia="Arial" w:hAnsi="Arial"/>
          <w:color w:val="A3C6DF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3"/>
          <w:w w:val="187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2"/>
          <w:w w:val="68"/>
          <w:sz w:val="14"/>
          <w:szCs w:val="14"/>
        </w:rPr>
        <w:t>%</w:t>
      </w:r>
      <w:r>
        <w:rPr>
          <w:rFonts w:ascii="Arial" w:cs="Arial" w:eastAsia="Arial" w:hAnsi="Arial"/>
          <w:color w:val="A3C6DF"/>
          <w:spacing w:val="3"/>
          <w:w w:val="436"/>
          <w:sz w:val="14"/>
          <w:szCs w:val="14"/>
        </w:rPr>
        <w:t>-</w:t>
      </w:r>
      <w:r>
        <w:rPr>
          <w:rFonts w:ascii="Arial" w:cs="Arial" w:eastAsia="Arial" w:hAnsi="Arial"/>
          <w:color w:val="A3C6DF"/>
          <w:spacing w:val="3"/>
          <w:w w:val="213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2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A3C6DF"/>
          <w:spacing w:val="2"/>
          <w:w w:val="110"/>
          <w:sz w:val="14"/>
          <w:szCs w:val="14"/>
        </w:rPr>
        <w:t>F</w:t>
      </w:r>
      <w:r>
        <w:rPr>
          <w:rFonts w:ascii="Arial" w:cs="Arial" w:eastAsia="Arial" w:hAnsi="Arial"/>
          <w:color w:val="A3C6DF"/>
          <w:spacing w:val="2"/>
          <w:w w:val="106"/>
          <w:sz w:val="14"/>
          <w:szCs w:val="14"/>
        </w:rPr>
        <w:t>Y</w:t>
      </w:r>
      <w:r>
        <w:rPr>
          <w:rFonts w:ascii="Arial" w:cs="Arial" w:eastAsia="Arial" w:hAnsi="Arial"/>
          <w:color w:val="A3C6DF"/>
          <w:spacing w:val="2"/>
          <w:w w:val="139"/>
          <w:sz w:val="14"/>
          <w:szCs w:val="14"/>
        </w:rPr>
        <w:t>e</w:t>
      </w:r>
      <w:r>
        <w:rPr>
          <w:rFonts w:ascii="Arial" w:cs="Arial" w:eastAsia="Arial" w:hAnsi="Arial"/>
          <w:color w:val="A3C6DF"/>
          <w:spacing w:val="1"/>
          <w:w w:val="97"/>
          <w:sz w:val="14"/>
          <w:szCs w:val="14"/>
        </w:rPr>
        <w:t>1</w:t>
      </w:r>
      <w:r>
        <w:rPr>
          <w:rFonts w:ascii="Arial" w:cs="Arial" w:eastAsia="Arial" w:hAnsi="Arial"/>
          <w:color w:val="A3C6DF"/>
          <w:spacing w:val="2"/>
          <w:w w:val="233"/>
          <w:sz w:val="14"/>
          <w:szCs w:val="14"/>
        </w:rPr>
        <w:t>-</w:t>
      </w:r>
      <w:r>
        <w:rPr>
          <w:rFonts w:ascii="Arial" w:cs="Arial" w:eastAsia="Arial" w:hAnsi="Arial"/>
          <w:color w:val="A3C6DF"/>
          <w:spacing w:val="2"/>
          <w:w w:val="111"/>
          <w:sz w:val="14"/>
          <w:szCs w:val="14"/>
        </w:rPr>
        <w:t>V</w:t>
      </w:r>
      <w:r>
        <w:rPr>
          <w:rFonts w:ascii="Arial" w:cs="Arial" w:eastAsia="Arial" w:hAnsi="Arial"/>
          <w:color w:val="89B6D6"/>
          <w:spacing w:val="1"/>
          <w:w w:val="109"/>
          <w:sz w:val="14"/>
          <w:szCs w:val="14"/>
        </w:rPr>
        <w:t>:</w:t>
      </w:r>
      <w:r>
        <w:rPr>
          <w:rFonts w:ascii="Arial" w:cs="Arial" w:eastAsia="Arial" w:hAnsi="Arial"/>
          <w:color w:val="A3C6DF"/>
          <w:spacing w:val="0"/>
          <w:w w:val="600"/>
          <w:sz w:val="14"/>
          <w:szCs w:val="14"/>
        </w:rPr>
        <w:t>l</w:t>
      </w:r>
      <w:r>
        <w:rPr>
          <w:rFonts w:ascii="Arial" w:cs="Arial" w:eastAsia="Arial" w:hAnsi="Arial"/>
          <w:color w:val="A3C6DF"/>
          <w:spacing w:val="0"/>
          <w:w w:val="100"/>
          <w:sz w:val="14"/>
          <w:szCs w:val="14"/>
        </w:rPr>
        <w:t>          </w:t>
      </w:r>
      <w:r>
        <w:rPr>
          <w:rFonts w:ascii="Arial" w:cs="Arial" w:eastAsia="Arial" w:hAnsi="Arial"/>
          <w:color w:val="A3C6DF"/>
          <w:spacing w:val="-1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5"/>
          <w:w w:val="314"/>
          <w:sz w:val="14"/>
          <w:szCs w:val="14"/>
        </w:rPr>
        <w:t>A</w:t>
      </w:r>
      <w:r>
        <w:rPr>
          <w:rFonts w:ascii="Arial" w:cs="Arial" w:eastAsia="Arial" w:hAnsi="Arial"/>
          <w:color w:val="A3C6DF"/>
          <w:spacing w:val="0"/>
          <w:w w:val="91"/>
          <w:sz w:val="14"/>
          <w:szCs w:val="14"/>
        </w:rPr>
        <w:t>V</w:t>
      </w:r>
      <w:r>
        <w:rPr>
          <w:rFonts w:ascii="Arial" w:cs="Arial" w:eastAsia="Arial" w:hAnsi="Arial"/>
          <w:color w:val="A3C6DF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-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3C6DF"/>
          <w:spacing w:val="1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A3C6DF"/>
          <w:spacing w:val="0"/>
          <w:w w:val="100"/>
          <w:sz w:val="14"/>
          <w:szCs w:val="14"/>
        </w:rPr>
        <w:t>F</w:t>
      </w:r>
      <w:r>
        <w:rPr>
          <w:rFonts w:ascii="Arial" w:cs="Arial" w:eastAsia="Arial" w:hAnsi="Arial"/>
          <w:color w:val="A3C6DF"/>
          <w:spacing w:val="3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3C6DF"/>
          <w:spacing w:val="-2"/>
          <w:w w:val="123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A3C6DF"/>
          <w:spacing w:val="-6"/>
          <w:w w:val="33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9B6D6"/>
          <w:spacing w:val="-1"/>
          <w:w w:val="122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A3C6DF"/>
          <w:spacing w:val="0"/>
          <w:w w:val="30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3C6DF"/>
          <w:spacing w:val="-8"/>
          <w:w w:val="30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3C6DF"/>
          <w:spacing w:val="0"/>
          <w:w w:val="188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pict>
          <v:shape style="position:absolute;margin-left:0pt;margin-top:0pt;width:1190pt;height:841pt;mso-position-horizontal-relative:page;mso-position-vertical-relative:page;z-index:-917" type="#_x0000_t75">
            <v:imagedata o:title="" r:id="rId4"/>
          </v:shape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right"/>
      </w:pPr>
      <w:hyperlink r:id="rId5">
        <w:r>
          <w:rPr>
            <w:rFonts w:ascii="Arial" w:cs="Arial" w:eastAsia="Arial" w:hAnsi="Arial"/>
            <w:b/>
            <w:color w:val="1A4D7C"/>
            <w:w w:val="102"/>
            <w:sz w:val="26"/>
            <w:szCs w:val="26"/>
          </w:rPr>
          <w:t>w</w:t>
        </w:r>
        <w:r>
          <w:rPr>
            <w:rFonts w:ascii="Arial" w:cs="Arial" w:eastAsia="Arial" w:hAnsi="Arial"/>
            <w:b/>
            <w:color w:val="1A4D7C"/>
            <w:spacing w:val="15"/>
            <w:w w:val="102"/>
            <w:sz w:val="26"/>
            <w:szCs w:val="26"/>
          </w:rPr>
          <w:t>w</w:t>
        </w:r>
        <w:r>
          <w:rPr>
            <w:rFonts w:ascii="Arial" w:cs="Arial" w:eastAsia="Arial" w:hAnsi="Arial"/>
            <w:b/>
            <w:color w:val="1A4D7C"/>
            <w:spacing w:val="7"/>
            <w:w w:val="106"/>
            <w:sz w:val="26"/>
            <w:szCs w:val="26"/>
          </w:rPr>
          <w:t>w</w:t>
        </w:r>
        <w:r>
          <w:rPr>
            <w:rFonts w:ascii="Arial" w:cs="Arial" w:eastAsia="Arial" w:hAnsi="Arial"/>
            <w:b/>
            <w:color w:val="1A4D7C"/>
            <w:spacing w:val="2"/>
            <w:w w:val="84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1A4D7C"/>
            <w:spacing w:val="5"/>
            <w:w w:val="106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1A4D7C"/>
            <w:spacing w:val="0"/>
            <w:w w:val="104"/>
            <w:sz w:val="26"/>
            <w:szCs w:val="26"/>
          </w:rPr>
          <w:t>r</w:t>
        </w:r>
        <w:r>
          <w:rPr>
            <w:rFonts w:ascii="Arial" w:cs="Arial" w:eastAsia="Arial" w:hAnsi="Arial"/>
            <w:b/>
            <w:color w:val="1A4D7C"/>
            <w:spacing w:val="6"/>
            <w:w w:val="104"/>
            <w:sz w:val="26"/>
            <w:szCs w:val="26"/>
          </w:rPr>
          <w:t>t</w:t>
        </w:r>
        <w:r>
          <w:rPr>
            <w:rFonts w:ascii="Arial" w:cs="Arial" w:eastAsia="Arial" w:hAnsi="Arial"/>
            <w:b/>
            <w:color w:val="1A4D7C"/>
            <w:spacing w:val="5"/>
            <w:w w:val="103"/>
            <w:sz w:val="26"/>
            <w:szCs w:val="26"/>
          </w:rPr>
          <w:t>e</w:t>
        </w:r>
        <w:r>
          <w:rPr>
            <w:rFonts w:ascii="Arial" w:cs="Arial" w:eastAsia="Arial" w:hAnsi="Arial"/>
            <w:b/>
            <w:color w:val="1A4D7C"/>
            <w:spacing w:val="5"/>
            <w:w w:val="103"/>
            <w:sz w:val="26"/>
            <w:szCs w:val="26"/>
          </w:rPr>
          <w:t>a</w:t>
        </w:r>
        <w:r>
          <w:rPr>
            <w:rFonts w:ascii="Arial" w:cs="Arial" w:eastAsia="Arial" w:hAnsi="Arial"/>
            <w:b/>
            <w:color w:val="1A4D7C"/>
            <w:spacing w:val="5"/>
            <w:w w:val="106"/>
            <w:sz w:val="26"/>
            <w:szCs w:val="26"/>
          </w:rPr>
          <w:t>s</w:t>
        </w:r>
        <w:r>
          <w:rPr>
            <w:rFonts w:ascii="Arial" w:cs="Arial" w:eastAsia="Arial" w:hAnsi="Arial"/>
            <w:b/>
            <w:color w:val="1A4D7C"/>
            <w:spacing w:val="6"/>
            <w:w w:val="99"/>
            <w:sz w:val="26"/>
            <w:szCs w:val="26"/>
          </w:rPr>
          <w:t>h</w:t>
        </w:r>
        <w:r>
          <w:rPr>
            <w:rFonts w:ascii="Arial" w:cs="Arial" w:eastAsia="Arial" w:hAnsi="Arial"/>
            <w:b/>
            <w:color w:val="1A4D7C"/>
            <w:spacing w:val="5"/>
            <w:w w:val="103"/>
            <w:sz w:val="26"/>
            <w:szCs w:val="26"/>
          </w:rPr>
          <w:t>a</w:t>
        </w:r>
        <w:r>
          <w:rPr>
            <w:rFonts w:ascii="Arial" w:cs="Arial" w:eastAsia="Arial" w:hAnsi="Arial"/>
            <w:b/>
            <w:color w:val="1A4D7C"/>
            <w:spacing w:val="0"/>
            <w:w w:val="108"/>
            <w:sz w:val="26"/>
            <w:szCs w:val="26"/>
          </w:rPr>
          <w:t>t</w:t>
        </w:r>
        <w:r>
          <w:rPr>
            <w:rFonts w:ascii="Arial" w:cs="Arial" w:eastAsia="Arial" w:hAnsi="Arial"/>
            <w:b/>
            <w:color w:val="1A4D7C"/>
            <w:spacing w:val="6"/>
            <w:w w:val="108"/>
            <w:sz w:val="26"/>
            <w:szCs w:val="26"/>
          </w:rPr>
          <w:t>.</w:t>
        </w:r>
        <w:r>
          <w:rPr>
            <w:rFonts w:ascii="Arial" w:cs="Arial" w:eastAsia="Arial" w:hAnsi="Arial"/>
            <w:b/>
            <w:color w:val="1A4D7C"/>
            <w:spacing w:val="5"/>
            <w:w w:val="106"/>
            <w:sz w:val="26"/>
            <w:szCs w:val="26"/>
          </w:rPr>
          <w:t>c</w:t>
        </w:r>
        <w:r>
          <w:rPr>
            <w:rFonts w:ascii="Arial" w:cs="Arial" w:eastAsia="Arial" w:hAnsi="Arial"/>
            <w:b/>
            <w:color w:val="1A4D7C"/>
            <w:spacing w:val="6"/>
            <w:w w:val="102"/>
            <w:sz w:val="26"/>
            <w:szCs w:val="26"/>
          </w:rPr>
          <w:t>o</w:t>
        </w:r>
        <w:r>
          <w:rPr>
            <w:rFonts w:ascii="Arial" w:cs="Arial" w:eastAsia="Arial" w:hAnsi="Arial"/>
            <w:b/>
            <w:color w:val="1A4D7C"/>
            <w:spacing w:val="0"/>
            <w:w w:val="94"/>
            <w:sz w:val="26"/>
            <w:szCs w:val="26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56" w:lineRule="auto"/>
        <w:ind w:hanging="5" w:left="5" w:right="3618"/>
      </w:pPr>
      <w:r>
        <w:rPr>
          <w:rFonts w:ascii="Arial" w:cs="Arial" w:eastAsia="Arial" w:hAnsi="Arial"/>
          <w:color w:val="C3DBEB"/>
          <w:spacing w:val="-6"/>
          <w:w w:val="101"/>
          <w:sz w:val="16"/>
          <w:szCs w:val="16"/>
        </w:rPr>
        <w:t>O</w:t>
      </w:r>
      <w:r>
        <w:rPr>
          <w:rFonts w:ascii="Arial" w:cs="Arial" w:eastAsia="Arial" w:hAnsi="Arial"/>
          <w:color w:val="A3C6DF"/>
          <w:spacing w:val="0"/>
          <w:w w:val="148"/>
          <w:sz w:val="16"/>
          <w:szCs w:val="16"/>
        </w:rPr>
        <w:t>f</w:t>
      </w:r>
      <w:r>
        <w:rPr>
          <w:rFonts w:ascii="Arial" w:cs="Arial" w:eastAsia="Arial" w:hAnsi="Arial"/>
          <w:color w:val="A3C6DF"/>
          <w:spacing w:val="-6"/>
          <w:w w:val="148"/>
          <w:sz w:val="16"/>
          <w:szCs w:val="16"/>
        </w:rPr>
        <w:t>f</w:t>
      </w:r>
      <w:r>
        <w:rPr>
          <w:rFonts w:ascii="Arial" w:cs="Arial" w:eastAsia="Arial" w:hAnsi="Arial"/>
          <w:color w:val="C3DBEB"/>
          <w:spacing w:val="-2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5"/>
          <w:w w:val="120"/>
          <w:sz w:val="16"/>
          <w:szCs w:val="16"/>
        </w:rPr>
        <w:t>c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0"/>
          <w:w w:val="91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3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6"/>
          <w:sz w:val="16"/>
          <w:szCs w:val="16"/>
        </w:rPr>
        <w:t>2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89B6D6"/>
          <w:spacing w:val="0"/>
          <w:w w:val="79"/>
          <w:sz w:val="16"/>
          <w:szCs w:val="16"/>
        </w:rPr>
        <w:t>,</w:t>
      </w:r>
      <w:r>
        <w:rPr>
          <w:rFonts w:ascii="Arial" w:cs="Arial" w:eastAsia="Arial" w:hAnsi="Arial"/>
          <w:color w:val="89B6D6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9B6D6"/>
          <w:spacing w:val="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B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u</w:t>
      </w:r>
      <w:r>
        <w:rPr>
          <w:rFonts w:ascii="Arial" w:cs="Arial" w:eastAsia="Arial" w:hAnsi="Arial"/>
          <w:color w:val="C3DBEB"/>
          <w:spacing w:val="-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2"/>
          <w:w w:val="117"/>
          <w:sz w:val="16"/>
          <w:szCs w:val="16"/>
        </w:rPr>
        <w:t>l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-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0"/>
          <w:w w:val="117"/>
          <w:sz w:val="16"/>
          <w:szCs w:val="16"/>
        </w:rPr>
        <w:t>g</w:t>
      </w:r>
      <w:r>
        <w:rPr>
          <w:rFonts w:ascii="Arial" w:cs="Arial" w:eastAsia="Arial" w:hAnsi="Arial"/>
          <w:color w:val="C3DBEB"/>
          <w:spacing w:val="28"/>
          <w:w w:val="117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4"/>
          <w:sz w:val="16"/>
          <w:szCs w:val="16"/>
        </w:rPr>
        <w:t>4</w:t>
      </w:r>
      <w:r>
        <w:rPr>
          <w:rFonts w:ascii="Arial" w:cs="Arial" w:eastAsia="Arial" w:hAnsi="Arial"/>
          <w:color w:val="A3C6DF"/>
          <w:spacing w:val="0"/>
          <w:w w:val="94"/>
          <w:sz w:val="16"/>
          <w:szCs w:val="16"/>
        </w:rPr>
        <w:t>,</w:t>
      </w:r>
      <w:r>
        <w:rPr>
          <w:rFonts w:ascii="Arial" w:cs="Arial" w:eastAsia="Arial" w:hAnsi="Arial"/>
          <w:color w:val="A3C6DF"/>
          <w:spacing w:val="39"/>
          <w:w w:val="94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03"/>
          <w:sz w:val="16"/>
          <w:szCs w:val="16"/>
        </w:rPr>
        <w:t>Z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-3"/>
          <w:w w:val="156"/>
          <w:sz w:val="16"/>
          <w:szCs w:val="16"/>
        </w:rPr>
        <w:t>j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A3C6DF"/>
          <w:spacing w:val="0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35"/>
          <w:sz w:val="16"/>
          <w:szCs w:val="16"/>
        </w:rPr>
        <w:t>l</w:t>
      </w:r>
      <w:r>
        <w:rPr>
          <w:rFonts w:ascii="Arial" w:cs="Arial" w:eastAsia="Arial" w:hAnsi="Arial"/>
          <w:color w:val="C3DBEB"/>
          <w:spacing w:val="-5"/>
          <w:w w:val="135"/>
          <w:sz w:val="16"/>
          <w:szCs w:val="16"/>
        </w:rPr>
        <w:t>l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e</w:t>
      </w:r>
      <w:r>
        <w:rPr>
          <w:rFonts w:ascii="Arial" w:cs="Arial" w:eastAsia="Arial" w:hAnsi="Arial"/>
          <w:color w:val="C3DBEB"/>
          <w:spacing w:val="-4"/>
          <w:w w:val="113"/>
          <w:sz w:val="16"/>
          <w:szCs w:val="16"/>
        </w:rPr>
        <w:t>y</w:t>
      </w:r>
      <w:r>
        <w:rPr>
          <w:rFonts w:ascii="Arial" w:cs="Arial" w:eastAsia="Arial" w:hAnsi="Arial"/>
          <w:color w:val="A3C6DF"/>
          <w:spacing w:val="0"/>
          <w:w w:val="68"/>
          <w:sz w:val="16"/>
          <w:szCs w:val="16"/>
        </w:rPr>
        <w:t>,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6"/>
          <w:w w:val="112"/>
          <w:sz w:val="16"/>
          <w:szCs w:val="16"/>
        </w:rPr>
        <w:t>C</w:t>
      </w:r>
      <w:r>
        <w:rPr>
          <w:rFonts w:ascii="Arial" w:cs="Arial" w:eastAsia="Arial" w:hAnsi="Arial"/>
          <w:color w:val="C3DBEB"/>
          <w:spacing w:val="-6"/>
          <w:w w:val="112"/>
          <w:sz w:val="16"/>
          <w:szCs w:val="16"/>
        </w:rPr>
        <w:t>h</w:t>
      </w:r>
      <w:r>
        <w:rPr>
          <w:rFonts w:ascii="Arial" w:cs="Arial" w:eastAsia="Arial" w:hAnsi="Arial"/>
          <w:color w:val="C3DBEB"/>
          <w:spacing w:val="-4"/>
          <w:w w:val="112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8"/>
          <w:w w:val="112"/>
          <w:sz w:val="16"/>
          <w:szCs w:val="16"/>
        </w:rPr>
        <w:t>m</w:t>
      </w:r>
      <w:r>
        <w:rPr>
          <w:rFonts w:ascii="Arial" w:cs="Arial" w:eastAsia="Arial" w:hAnsi="Arial"/>
          <w:color w:val="C3DBEB"/>
          <w:spacing w:val="-3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4"/>
          <w:w w:val="112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12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27"/>
          <w:w w:val="112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--</w:t>
      </w:r>
      <w:r>
        <w:rPr>
          <w:rFonts w:ascii="Arial" w:cs="Arial" w:eastAsia="Arial" w:hAnsi="Arial"/>
          <w:color w:val="A3C6DF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7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2"/>
          <w:w w:val="113"/>
          <w:sz w:val="16"/>
          <w:szCs w:val="16"/>
        </w:rPr>
        <w:t>l</w:t>
      </w:r>
      <w:r>
        <w:rPr>
          <w:rFonts w:ascii="Arial" w:cs="Arial" w:eastAsia="Arial" w:hAnsi="Arial"/>
          <w:color w:val="C3DBEB"/>
          <w:spacing w:val="0"/>
          <w:w w:val="113"/>
          <w:sz w:val="16"/>
          <w:szCs w:val="16"/>
        </w:rPr>
        <w:t>-</w:t>
      </w:r>
      <w:r>
        <w:rPr>
          <w:rFonts w:ascii="Arial" w:cs="Arial" w:eastAsia="Arial" w:hAnsi="Arial"/>
          <w:color w:val="C3DBEB"/>
          <w:spacing w:val="-9"/>
          <w:w w:val="113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-3"/>
          <w:w w:val="113"/>
          <w:sz w:val="16"/>
          <w:szCs w:val="16"/>
        </w:rPr>
        <w:t>-</w:t>
      </w:r>
      <w:r>
        <w:rPr>
          <w:rFonts w:ascii="Arial" w:cs="Arial" w:eastAsia="Arial" w:hAnsi="Arial"/>
          <w:color w:val="C3DBEB"/>
          <w:spacing w:val="-6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6"/>
          <w:w w:val="113"/>
          <w:sz w:val="16"/>
          <w:szCs w:val="16"/>
        </w:rPr>
        <w:t>h</w:t>
      </w:r>
      <w:r>
        <w:rPr>
          <w:rFonts w:ascii="Arial" w:cs="Arial" w:eastAsia="Arial" w:hAnsi="Arial"/>
          <w:color w:val="C3DBEB"/>
          <w:spacing w:val="-8"/>
          <w:w w:val="113"/>
          <w:sz w:val="16"/>
          <w:szCs w:val="16"/>
        </w:rPr>
        <w:t>m</w:t>
      </w:r>
      <w:r>
        <w:rPr>
          <w:rFonts w:ascii="Arial" w:cs="Arial" w:eastAsia="Arial" w:hAnsi="Arial"/>
          <w:color w:val="C3DBEB"/>
          <w:spacing w:val="-4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13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34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C</w:t>
      </w:r>
      <w:r>
        <w:rPr>
          <w:rFonts w:ascii="Arial" w:cs="Arial" w:eastAsia="Arial" w:hAnsi="Arial"/>
          <w:color w:val="C3DBEB"/>
          <w:spacing w:val="-4"/>
          <w:w w:val="142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4"/>
          <w:w w:val="113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5"/>
          <w:w w:val="126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3"/>
          <w:w w:val="123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4"/>
          <w:w w:val="102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d</w:t>
      </w:r>
      <w:r>
        <w:rPr>
          <w:rFonts w:ascii="Arial" w:cs="Arial" w:eastAsia="Arial" w:hAnsi="Arial"/>
          <w:color w:val="A3C6DF"/>
          <w:spacing w:val="0"/>
          <w:w w:val="91"/>
          <w:sz w:val="16"/>
          <w:szCs w:val="16"/>
        </w:rPr>
        <w:t>,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10"/>
          <w:w w:val="109"/>
          <w:sz w:val="16"/>
          <w:szCs w:val="16"/>
        </w:rPr>
        <w:t>T</w:t>
      </w:r>
      <w:r>
        <w:rPr>
          <w:rFonts w:ascii="Arial" w:cs="Arial" w:eastAsia="Arial" w:hAnsi="Arial"/>
          <w:color w:val="C3DBEB"/>
          <w:spacing w:val="-4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C3DBEB"/>
          <w:spacing w:val="-5"/>
          <w:w w:val="109"/>
          <w:sz w:val="16"/>
          <w:szCs w:val="16"/>
        </w:rPr>
        <w:t>h</w:t>
      </w:r>
      <w:r>
        <w:rPr>
          <w:rFonts w:ascii="Arial" w:cs="Arial" w:eastAsia="Arial" w:hAnsi="Arial"/>
          <w:color w:val="C3DBEB"/>
          <w:spacing w:val="-3"/>
          <w:w w:val="109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4"/>
          <w:w w:val="109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09"/>
          <w:sz w:val="16"/>
          <w:szCs w:val="16"/>
        </w:rPr>
        <w:t>n</w:t>
      </w:r>
      <w:r>
        <w:rPr>
          <w:rFonts w:ascii="Arial" w:cs="Arial" w:eastAsia="Arial" w:hAnsi="Arial"/>
          <w:color w:val="A3C6DF"/>
          <w:spacing w:val="0"/>
          <w:w w:val="109"/>
          <w:sz w:val="16"/>
          <w:szCs w:val="16"/>
        </w:rPr>
        <w:t>,</w:t>
      </w:r>
      <w:r>
        <w:rPr>
          <w:rFonts w:ascii="Arial" w:cs="Arial" w:eastAsia="Arial" w:hAnsi="Arial"/>
          <w:color w:val="A3C6DF"/>
          <w:spacing w:val="37"/>
          <w:w w:val="109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1"/>
          <w:w w:val="79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6"/>
          <w:w w:val="109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6"/>
          <w:w w:val="12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96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0"/>
          <w:w w:val="96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111"/>
          <w:sz w:val="16"/>
          <w:szCs w:val="16"/>
        </w:rPr>
        <w:t>P</w:t>
      </w:r>
      <w:r>
        <w:rPr>
          <w:rFonts w:ascii="Arial" w:cs="Arial" w:eastAsia="Arial" w:hAnsi="Arial"/>
          <w:color w:val="C3DBEB"/>
          <w:spacing w:val="-6"/>
          <w:w w:val="111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6"/>
          <w:w w:val="111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3"/>
          <w:w w:val="111"/>
          <w:sz w:val="16"/>
          <w:szCs w:val="16"/>
        </w:rPr>
        <w:t>t</w:t>
      </w:r>
      <w:r>
        <w:rPr>
          <w:rFonts w:ascii="Arial" w:cs="Arial" w:eastAsia="Arial" w:hAnsi="Arial"/>
          <w:color w:val="C3DBEB"/>
          <w:spacing w:val="-4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A3C6DF"/>
          <w:spacing w:val="0"/>
          <w:w w:val="111"/>
          <w:sz w:val="16"/>
          <w:szCs w:val="16"/>
        </w:rPr>
        <w:t>l</w:t>
      </w:r>
      <w:r>
        <w:rPr>
          <w:rFonts w:ascii="Arial" w:cs="Arial" w:eastAsia="Arial" w:hAnsi="Arial"/>
          <w:color w:val="A3C6DF"/>
          <w:spacing w:val="14"/>
          <w:w w:val="111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11"/>
          <w:sz w:val="16"/>
          <w:szCs w:val="16"/>
        </w:rPr>
        <w:t>C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e</w:t>
      </w:r>
      <w:r>
        <w:rPr>
          <w:rFonts w:ascii="Arial" w:cs="Arial" w:eastAsia="Arial" w:hAnsi="Arial"/>
          <w:color w:val="89B6D6"/>
          <w:spacing w:val="0"/>
          <w:w w:val="79"/>
          <w:sz w:val="16"/>
          <w:szCs w:val="16"/>
        </w:rPr>
        <w:t>:</w:t>
      </w:r>
      <w:r>
        <w:rPr>
          <w:rFonts w:ascii="Arial" w:cs="Arial" w:eastAsia="Arial" w:hAnsi="Arial"/>
          <w:color w:val="89B6D6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9B6D6"/>
          <w:spacing w:val="-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3"/>
          <w:w w:val="73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-4"/>
          <w:w w:val="102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-3"/>
          <w:w w:val="90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5"/>
          <w:w w:val="130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-3"/>
          <w:w w:val="90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0"/>
          <w:w w:val="102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          </w:t>
      </w:r>
      <w:r>
        <w:rPr>
          <w:rFonts w:ascii="Arial" w:cs="Arial" w:eastAsia="Arial" w:hAnsi="Arial"/>
          <w:color w:val="C3DBEB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4"/>
          <w:sz w:val="16"/>
          <w:szCs w:val="16"/>
        </w:rPr>
        <w:t>P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h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0"/>
          <w:w w:val="79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2"/>
          <w:w w:val="100"/>
          <w:sz w:val="16"/>
          <w:szCs w:val="16"/>
        </w:rPr>
        <w:t>(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+</w:t>
      </w:r>
      <w:r>
        <w:rPr>
          <w:rFonts w:ascii="Arial" w:cs="Arial" w:eastAsia="Arial" w:hAnsi="Arial"/>
          <w:color w:val="C3DBEB"/>
          <w:spacing w:val="-4"/>
          <w:w w:val="100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105"/>
          <w:sz w:val="16"/>
          <w:szCs w:val="16"/>
        </w:rPr>
        <w:t>2</w:t>
      </w:r>
      <w:r>
        <w:rPr>
          <w:rFonts w:ascii="Arial" w:cs="Arial" w:eastAsia="Arial" w:hAnsi="Arial"/>
          <w:color w:val="C3DBEB"/>
          <w:spacing w:val="-4"/>
          <w:w w:val="105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3"/>
          <w:w w:val="105"/>
          <w:sz w:val="16"/>
          <w:szCs w:val="16"/>
        </w:rPr>
        <w:t>)</w:t>
      </w:r>
      <w:r>
        <w:rPr>
          <w:rFonts w:ascii="Arial" w:cs="Arial" w:eastAsia="Arial" w:hAnsi="Arial"/>
          <w:color w:val="C3DBEB"/>
          <w:spacing w:val="-5"/>
          <w:w w:val="105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4"/>
          <w:w w:val="105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4"/>
          <w:w w:val="105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05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3"/>
          <w:w w:val="105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5"/>
          <w:w w:val="105"/>
          <w:sz w:val="16"/>
          <w:szCs w:val="16"/>
        </w:rPr>
        <w:t>0</w:t>
      </w:r>
      <w:r>
        <w:rPr>
          <w:rFonts w:ascii="Arial" w:cs="Arial" w:eastAsia="Arial" w:hAnsi="Arial"/>
          <w:color w:val="C3DBEB"/>
          <w:spacing w:val="-5"/>
          <w:w w:val="105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-3"/>
          <w:w w:val="105"/>
          <w:sz w:val="16"/>
          <w:szCs w:val="16"/>
        </w:rPr>
        <w:t>1</w:t>
      </w:r>
      <w:r>
        <w:rPr>
          <w:rFonts w:ascii="Arial" w:cs="Arial" w:eastAsia="Arial" w:hAnsi="Arial"/>
          <w:color w:val="A3C6DF"/>
          <w:spacing w:val="-3"/>
          <w:w w:val="105"/>
          <w:sz w:val="16"/>
          <w:szCs w:val="16"/>
        </w:rPr>
        <w:t>-</w:t>
      </w:r>
      <w:r>
        <w:rPr>
          <w:rFonts w:ascii="Arial" w:cs="Arial" w:eastAsia="Arial" w:hAnsi="Arial"/>
          <w:color w:val="C3DBEB"/>
          <w:spacing w:val="0"/>
          <w:w w:val="105"/>
          <w:sz w:val="16"/>
          <w:szCs w:val="16"/>
        </w:rPr>
        <w:t>2</w:t>
      </w:r>
      <w:r>
        <w:rPr>
          <w:rFonts w:ascii="Arial" w:cs="Arial" w:eastAsia="Arial" w:hAnsi="Arial"/>
          <w:color w:val="C3DBEB"/>
          <w:spacing w:val="0"/>
          <w:w w:val="105"/>
          <w:sz w:val="16"/>
          <w:szCs w:val="16"/>
        </w:rPr>
        <w:t>                  </w:t>
      </w:r>
      <w:r>
        <w:rPr>
          <w:rFonts w:ascii="Arial" w:cs="Arial" w:eastAsia="Arial" w:hAnsi="Arial"/>
          <w:color w:val="C3DBEB"/>
          <w:spacing w:val="22"/>
          <w:w w:val="105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8"/>
          <w:sz w:val="16"/>
          <w:szCs w:val="16"/>
        </w:rPr>
        <w:t>F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32"/>
          <w:sz w:val="16"/>
          <w:szCs w:val="16"/>
        </w:rPr>
        <w:t>x</w:t>
      </w:r>
      <w:r>
        <w:rPr>
          <w:rFonts w:ascii="Arial" w:cs="Arial" w:eastAsia="Arial" w:hAnsi="Arial"/>
          <w:color w:val="A3C6DF"/>
          <w:spacing w:val="0"/>
          <w:w w:val="91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2"/>
          <w:w w:val="85"/>
          <w:sz w:val="16"/>
          <w:szCs w:val="16"/>
        </w:rPr>
        <w:t>(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+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2</w:t>
      </w:r>
      <w:r>
        <w:rPr>
          <w:rFonts w:ascii="Arial" w:cs="Arial" w:eastAsia="Arial" w:hAnsi="Arial"/>
          <w:color w:val="C3DBEB"/>
          <w:spacing w:val="-4"/>
          <w:w w:val="96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3"/>
          <w:w w:val="132"/>
          <w:sz w:val="16"/>
          <w:szCs w:val="16"/>
        </w:rPr>
        <w:t>)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0"/>
          <w:w w:val="102"/>
          <w:sz w:val="16"/>
          <w:szCs w:val="16"/>
        </w:rPr>
        <w:t>17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4" w:line="256" w:lineRule="auto"/>
        <w:ind w:left="5" w:right="3622"/>
        <w:sectPr>
          <w:type w:val="continuous"/>
          <w:pgSz w:h="16820" w:orient="landscape" w:w="23800"/>
          <w:pgMar w:bottom="280" w:left="980" w:right="0" w:top="840"/>
          <w:cols w:equalWidth="off" w:num="2">
            <w:col w:space="2494" w:w="9515"/>
            <w:col w:w="10811"/>
          </w:cols>
        </w:sectPr>
      </w:pPr>
      <w:r>
        <w:rPr>
          <w:rFonts w:ascii="Arial" w:cs="Arial" w:eastAsia="Arial" w:hAnsi="Arial"/>
          <w:color w:val="C3DBEB"/>
          <w:spacing w:val="-4"/>
          <w:w w:val="93"/>
          <w:sz w:val="16"/>
          <w:szCs w:val="16"/>
        </w:rPr>
        <w:t>F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20"/>
          <w:sz w:val="16"/>
          <w:szCs w:val="16"/>
        </w:rPr>
        <w:t>c</w:t>
      </w:r>
      <w:r>
        <w:rPr>
          <w:rFonts w:ascii="Arial" w:cs="Arial" w:eastAsia="Arial" w:hAnsi="Arial"/>
          <w:color w:val="C3DBEB"/>
          <w:spacing w:val="-3"/>
          <w:w w:val="148"/>
          <w:sz w:val="16"/>
          <w:szCs w:val="16"/>
        </w:rPr>
        <w:t>t</w:t>
      </w:r>
      <w:r>
        <w:rPr>
          <w:rFonts w:ascii="Arial" w:cs="Arial" w:eastAsia="Arial" w:hAnsi="Arial"/>
          <w:color w:val="C3DBEB"/>
          <w:spacing w:val="-5"/>
          <w:w w:val="130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0"/>
          <w:w w:val="128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7"/>
          <w:w w:val="128"/>
          <w:sz w:val="16"/>
          <w:szCs w:val="16"/>
        </w:rPr>
        <w:t>y</w:t>
      </w:r>
      <w:r>
        <w:rPr>
          <w:rFonts w:ascii="Arial" w:cs="Arial" w:eastAsia="Arial" w:hAnsi="Arial"/>
          <w:color w:val="A3C6DF"/>
          <w:spacing w:val="0"/>
          <w:w w:val="91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A3C6DF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9"/>
          <w:w w:val="115"/>
          <w:sz w:val="16"/>
          <w:szCs w:val="16"/>
        </w:rPr>
        <w:t>W</w:t>
      </w:r>
      <w:r>
        <w:rPr>
          <w:rFonts w:ascii="Arial" w:cs="Arial" w:eastAsia="Arial" w:hAnsi="Arial"/>
          <w:color w:val="C3DBEB"/>
          <w:spacing w:val="-5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0"/>
          <w:w w:val="115"/>
          <w:sz w:val="16"/>
          <w:szCs w:val="16"/>
        </w:rPr>
        <w:t>t</w:t>
      </w:r>
      <w:r>
        <w:rPr>
          <w:rFonts w:ascii="Arial" w:cs="Arial" w:eastAsia="Arial" w:hAnsi="Arial"/>
          <w:color w:val="C3DBEB"/>
          <w:spacing w:val="0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46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P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u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y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e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g</w:t>
      </w:r>
      <w:r>
        <w:rPr>
          <w:rFonts w:ascii="Arial" w:cs="Arial" w:eastAsia="Arial" w:hAnsi="Arial"/>
          <w:color w:val="C3DBEB"/>
          <w:spacing w:val="-6"/>
          <w:w w:val="115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0"/>
          <w:w w:val="115"/>
          <w:sz w:val="16"/>
          <w:szCs w:val="16"/>
        </w:rPr>
        <w:t>  </w:t>
      </w:r>
      <w:r>
        <w:rPr>
          <w:rFonts w:ascii="Arial" w:cs="Arial" w:eastAsia="Arial" w:hAnsi="Arial"/>
          <w:color w:val="C3DBEB"/>
          <w:spacing w:val="19"/>
          <w:w w:val="115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4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3"/>
          <w:w w:val="148"/>
          <w:sz w:val="16"/>
          <w:szCs w:val="16"/>
        </w:rPr>
        <w:t>t</w:t>
      </w:r>
      <w:r>
        <w:rPr>
          <w:rFonts w:ascii="Arial" w:cs="Arial" w:eastAsia="Arial" w:hAnsi="Arial"/>
          <w:color w:val="89B6D6"/>
          <w:spacing w:val="0"/>
          <w:w w:val="91"/>
          <w:sz w:val="16"/>
          <w:szCs w:val="16"/>
        </w:rPr>
        <w:t>,</w:t>
      </w:r>
      <w:r>
        <w:rPr>
          <w:rFonts w:ascii="Arial" w:cs="Arial" w:eastAsia="Arial" w:hAnsi="Arial"/>
          <w:color w:val="89B6D6"/>
          <w:spacing w:val="0"/>
          <w:w w:val="100"/>
          <w:sz w:val="16"/>
          <w:szCs w:val="16"/>
        </w:rPr>
        <w:t>   </w:t>
      </w:r>
      <w:r>
        <w:rPr>
          <w:rFonts w:ascii="Arial" w:cs="Arial" w:eastAsia="Arial" w:hAnsi="Arial"/>
          <w:color w:val="89B6D6"/>
          <w:spacing w:val="-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6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0</w:t>
      </w:r>
      <w:r>
        <w:rPr>
          <w:rFonts w:ascii="Arial" w:cs="Arial" w:eastAsia="Arial" w:hAnsi="Arial"/>
          <w:color w:val="C3DBEB"/>
          <w:spacing w:val="0"/>
          <w:w w:val="73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   </w:t>
      </w:r>
      <w:r>
        <w:rPr>
          <w:rFonts w:ascii="Arial" w:cs="Arial" w:eastAsia="Arial" w:hAnsi="Arial"/>
          <w:color w:val="C3DBEB"/>
          <w:spacing w:val="-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99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3"/>
          <w:w w:val="148"/>
          <w:sz w:val="16"/>
          <w:szCs w:val="16"/>
        </w:rPr>
        <w:t>t</w:t>
      </w:r>
      <w:r>
        <w:rPr>
          <w:rFonts w:ascii="Arial" w:cs="Arial" w:eastAsia="Arial" w:hAnsi="Arial"/>
          <w:color w:val="A3C6DF"/>
          <w:spacing w:val="0"/>
          <w:w w:val="79"/>
          <w:sz w:val="16"/>
          <w:szCs w:val="16"/>
        </w:rPr>
        <w:t>,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  </w:t>
      </w:r>
      <w:r>
        <w:rPr>
          <w:rFonts w:ascii="Arial" w:cs="Arial" w:eastAsia="Arial" w:hAnsi="Arial"/>
          <w:color w:val="A3C6DF"/>
          <w:spacing w:val="-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7"/>
          <w:w w:val="117"/>
          <w:sz w:val="16"/>
          <w:szCs w:val="16"/>
        </w:rPr>
        <w:t>K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h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-2"/>
          <w:w w:val="117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5"/>
          <w:w w:val="117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5"/>
          <w:w w:val="117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b</w:t>
      </w:r>
      <w:r>
        <w:rPr>
          <w:rFonts w:ascii="Arial" w:cs="Arial" w:eastAsia="Arial" w:hAnsi="Arial"/>
          <w:color w:val="C3DBEB"/>
          <w:spacing w:val="-6"/>
          <w:w w:val="117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17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0"/>
          <w:w w:val="117"/>
          <w:sz w:val="16"/>
          <w:szCs w:val="16"/>
        </w:rPr>
        <w:t>  </w:t>
      </w:r>
      <w:r>
        <w:rPr>
          <w:rFonts w:ascii="Arial" w:cs="Arial" w:eastAsia="Arial" w:hAnsi="Arial"/>
          <w:color w:val="C3DBEB"/>
          <w:spacing w:val="2"/>
          <w:w w:val="117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1"/>
          <w:w w:val="79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u</w:t>
      </w:r>
      <w:r>
        <w:rPr>
          <w:rFonts w:ascii="Arial" w:cs="Arial" w:eastAsia="Arial" w:hAnsi="Arial"/>
          <w:color w:val="C3DBEB"/>
          <w:spacing w:val="-5"/>
          <w:w w:val="120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3"/>
          <w:w w:val="159"/>
          <w:sz w:val="16"/>
          <w:szCs w:val="16"/>
        </w:rPr>
        <w:t>t</w:t>
      </w:r>
      <w:r>
        <w:rPr>
          <w:rFonts w:ascii="Arial" w:cs="Arial" w:eastAsia="Arial" w:hAnsi="Arial"/>
          <w:color w:val="C3DBEB"/>
          <w:spacing w:val="-3"/>
          <w:w w:val="132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2"/>
          <w:w w:val="128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13"/>
          <w:sz w:val="16"/>
          <w:szCs w:val="16"/>
        </w:rPr>
        <w:t>l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C3DBEB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08"/>
          <w:sz w:val="16"/>
          <w:szCs w:val="16"/>
        </w:rPr>
        <w:t>Z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0"/>
          <w:w w:val="79"/>
          <w:sz w:val="16"/>
          <w:szCs w:val="16"/>
        </w:rPr>
        <w:t>,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A3C6DF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k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   </w:t>
      </w:r>
      <w:r>
        <w:rPr>
          <w:rFonts w:ascii="Arial" w:cs="Arial" w:eastAsia="Arial" w:hAnsi="Arial"/>
          <w:color w:val="C3DBEB"/>
          <w:spacing w:val="2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1"/>
          <w:w w:val="79"/>
          <w:sz w:val="16"/>
          <w:szCs w:val="16"/>
        </w:rPr>
        <w:t>,</w:t>
      </w:r>
      <w:r>
        <w:rPr>
          <w:rFonts w:ascii="Arial" w:cs="Arial" w:eastAsia="Arial" w:hAnsi="Arial"/>
          <w:color w:val="C3DBEB"/>
          <w:spacing w:val="-3"/>
          <w:w w:val="114"/>
          <w:sz w:val="16"/>
          <w:szCs w:val="16"/>
        </w:rPr>
        <w:t>I</w:t>
      </w:r>
      <w:r>
        <w:rPr>
          <w:rFonts w:ascii="Arial" w:cs="Arial" w:eastAsia="Arial" w:hAnsi="Arial"/>
          <w:color w:val="C3DBEB"/>
          <w:spacing w:val="-6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C3DBEB"/>
          <w:spacing w:val="-7"/>
          <w:w w:val="128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96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0"/>
          <w:w w:val="96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94"/>
          <w:sz w:val="16"/>
          <w:szCs w:val="16"/>
        </w:rPr>
        <w:t>P</w:t>
      </w:r>
      <w:r>
        <w:rPr>
          <w:rFonts w:ascii="Arial" w:cs="Arial" w:eastAsia="Arial" w:hAnsi="Arial"/>
          <w:color w:val="C3DBEB"/>
          <w:spacing w:val="-5"/>
          <w:w w:val="124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5"/>
          <w:w w:val="120"/>
          <w:sz w:val="16"/>
          <w:szCs w:val="16"/>
        </w:rPr>
        <w:t>s</w:t>
      </w:r>
      <w:r>
        <w:rPr>
          <w:rFonts w:ascii="Arial" w:cs="Arial" w:eastAsia="Arial" w:hAnsi="Arial"/>
          <w:color w:val="C3DBEB"/>
          <w:spacing w:val="-3"/>
          <w:w w:val="148"/>
          <w:sz w:val="16"/>
          <w:szCs w:val="16"/>
        </w:rPr>
        <w:t>t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0"/>
          <w:w w:val="113"/>
          <w:sz w:val="16"/>
          <w:szCs w:val="16"/>
        </w:rPr>
        <w:t>l</w:t>
      </w:r>
      <w:r>
        <w:rPr>
          <w:rFonts w:ascii="Arial" w:cs="Arial" w:eastAsia="Arial" w:hAnsi="Arial"/>
          <w:color w:val="C3DBEB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C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C3DBEB"/>
          <w:spacing w:val="-5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3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102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7</w:t>
      </w:r>
      <w:r>
        <w:rPr>
          <w:rFonts w:ascii="Arial" w:cs="Arial" w:eastAsia="Arial" w:hAnsi="Arial"/>
          <w:color w:val="A3C6DF"/>
          <w:spacing w:val="-4"/>
          <w:w w:val="96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5"/>
          <w:w w:val="130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-4"/>
          <w:w w:val="102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6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0"/>
          <w:w w:val="79"/>
          <w:sz w:val="16"/>
          <w:szCs w:val="16"/>
        </w:rPr>
        <w:t>1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         </w:t>
      </w:r>
      <w:r>
        <w:rPr>
          <w:rFonts w:ascii="Arial" w:cs="Arial" w:eastAsia="Arial" w:hAnsi="Arial"/>
          <w:color w:val="C3DBEB"/>
          <w:spacing w:val="-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5"/>
          <w:w w:val="104"/>
          <w:sz w:val="16"/>
          <w:szCs w:val="16"/>
        </w:rPr>
        <w:t>P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h</w:t>
      </w:r>
      <w:r>
        <w:rPr>
          <w:rFonts w:ascii="Arial" w:cs="Arial" w:eastAsia="Arial" w:hAnsi="Arial"/>
          <w:color w:val="C3DBEB"/>
          <w:spacing w:val="-5"/>
          <w:w w:val="130"/>
          <w:sz w:val="16"/>
          <w:szCs w:val="16"/>
        </w:rPr>
        <w:t>o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n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e</w:t>
      </w:r>
      <w:r>
        <w:rPr>
          <w:rFonts w:ascii="Arial" w:cs="Arial" w:eastAsia="Arial" w:hAnsi="Arial"/>
          <w:color w:val="A3C6DF"/>
          <w:spacing w:val="0"/>
          <w:w w:val="79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1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2"/>
          <w:w w:val="94"/>
          <w:sz w:val="16"/>
          <w:szCs w:val="16"/>
        </w:rPr>
        <w:t>(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+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6</w:t>
      </w:r>
      <w:r>
        <w:rPr>
          <w:rFonts w:ascii="Arial" w:cs="Arial" w:eastAsia="Arial" w:hAnsi="Arial"/>
          <w:color w:val="C3DBEB"/>
          <w:spacing w:val="-3"/>
          <w:w w:val="104"/>
          <w:sz w:val="16"/>
          <w:szCs w:val="16"/>
        </w:rPr>
        <w:t>)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5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5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2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0</w:t>
      </w:r>
      <w:r>
        <w:rPr>
          <w:rFonts w:ascii="Arial" w:cs="Arial" w:eastAsia="Arial" w:hAnsi="Arial"/>
          <w:color w:val="C3DBEB"/>
          <w:spacing w:val="-4"/>
          <w:w w:val="96"/>
          <w:sz w:val="16"/>
          <w:szCs w:val="16"/>
        </w:rPr>
        <w:t>1</w:t>
      </w:r>
      <w:r>
        <w:rPr>
          <w:rFonts w:ascii="Arial" w:cs="Arial" w:eastAsia="Arial" w:hAnsi="Arial"/>
          <w:color w:val="A3C6DF"/>
          <w:spacing w:val="-4"/>
          <w:w w:val="142"/>
          <w:sz w:val="16"/>
          <w:szCs w:val="16"/>
        </w:rPr>
        <w:t>-</w:t>
      </w:r>
      <w:r>
        <w:rPr>
          <w:rFonts w:ascii="Arial" w:cs="Arial" w:eastAsia="Arial" w:hAnsi="Arial"/>
          <w:color w:val="C3DBEB"/>
          <w:spacing w:val="0"/>
          <w:w w:val="96"/>
          <w:sz w:val="16"/>
          <w:szCs w:val="16"/>
        </w:rPr>
        <w:t>7</w:t>
      </w:r>
      <w:r>
        <w:rPr>
          <w:rFonts w:ascii="Arial" w:cs="Arial" w:eastAsia="Arial" w:hAnsi="Arial"/>
          <w:color w:val="C3DBEB"/>
          <w:spacing w:val="0"/>
          <w:w w:val="100"/>
          <w:sz w:val="16"/>
          <w:szCs w:val="16"/>
        </w:rPr>
        <w:t>                  </w:t>
      </w:r>
      <w:r>
        <w:rPr>
          <w:rFonts w:ascii="Arial" w:cs="Arial" w:eastAsia="Arial" w:hAnsi="Arial"/>
          <w:color w:val="C3DBEB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3DBEB"/>
          <w:spacing w:val="-4"/>
          <w:w w:val="108"/>
          <w:sz w:val="16"/>
          <w:szCs w:val="16"/>
        </w:rPr>
        <w:t>F</w:t>
      </w:r>
      <w:r>
        <w:rPr>
          <w:rFonts w:ascii="Arial" w:cs="Arial" w:eastAsia="Arial" w:hAnsi="Arial"/>
          <w:color w:val="C3DBEB"/>
          <w:spacing w:val="-5"/>
          <w:w w:val="108"/>
          <w:sz w:val="16"/>
          <w:szCs w:val="16"/>
        </w:rPr>
        <w:t>a</w:t>
      </w:r>
      <w:r>
        <w:rPr>
          <w:rFonts w:ascii="Arial" w:cs="Arial" w:eastAsia="Arial" w:hAnsi="Arial"/>
          <w:color w:val="C3DBEB"/>
          <w:spacing w:val="-5"/>
          <w:w w:val="108"/>
          <w:sz w:val="16"/>
          <w:szCs w:val="16"/>
        </w:rPr>
        <w:t>x</w:t>
      </w:r>
      <w:r>
        <w:rPr>
          <w:rFonts w:ascii="Arial" w:cs="Arial" w:eastAsia="Arial" w:hAnsi="Arial"/>
          <w:color w:val="A3C6DF"/>
          <w:spacing w:val="0"/>
          <w:w w:val="108"/>
          <w:sz w:val="16"/>
          <w:szCs w:val="16"/>
        </w:rPr>
        <w:t>:</w:t>
      </w:r>
      <w:r>
        <w:rPr>
          <w:rFonts w:ascii="Arial" w:cs="Arial" w:eastAsia="Arial" w:hAnsi="Arial"/>
          <w:color w:val="A3C6DF"/>
          <w:spacing w:val="29"/>
          <w:w w:val="108"/>
          <w:sz w:val="16"/>
          <w:szCs w:val="16"/>
        </w:rPr>
        <w:t> </w:t>
      </w:r>
      <w:r>
        <w:rPr>
          <w:rFonts w:ascii="Arial" w:cs="Arial" w:eastAsia="Arial" w:hAnsi="Arial"/>
          <w:color w:val="A3C6DF"/>
          <w:spacing w:val="-2"/>
          <w:w w:val="85"/>
          <w:sz w:val="16"/>
          <w:szCs w:val="16"/>
        </w:rPr>
        <w:t>(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+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9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8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6</w:t>
      </w:r>
      <w:r>
        <w:rPr>
          <w:rFonts w:ascii="Arial" w:cs="Arial" w:eastAsia="Arial" w:hAnsi="Arial"/>
          <w:color w:val="C3DBEB"/>
          <w:spacing w:val="-3"/>
          <w:w w:val="104"/>
          <w:sz w:val="16"/>
          <w:szCs w:val="16"/>
        </w:rPr>
        <w:t>)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5"/>
          <w:w w:val="119"/>
          <w:sz w:val="16"/>
          <w:szCs w:val="16"/>
        </w:rPr>
        <w:t>3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5</w:t>
      </w:r>
      <w:r>
        <w:rPr>
          <w:rFonts w:ascii="Arial" w:cs="Arial" w:eastAsia="Arial" w:hAnsi="Arial"/>
          <w:color w:val="C3DBEB"/>
          <w:spacing w:val="-4"/>
          <w:w w:val="107"/>
          <w:sz w:val="16"/>
          <w:szCs w:val="16"/>
        </w:rPr>
        <w:t>5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4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2</w:t>
      </w:r>
      <w:r>
        <w:rPr>
          <w:rFonts w:ascii="Arial" w:cs="Arial" w:eastAsia="Arial" w:hAnsi="Arial"/>
          <w:color w:val="C3DBEB"/>
          <w:spacing w:val="-5"/>
          <w:w w:val="113"/>
          <w:sz w:val="16"/>
          <w:szCs w:val="16"/>
        </w:rPr>
        <w:t>0</w:t>
      </w:r>
      <w:r>
        <w:rPr>
          <w:rFonts w:ascii="Arial" w:cs="Arial" w:eastAsia="Arial" w:hAnsi="Arial"/>
          <w:color w:val="C3DBEB"/>
          <w:spacing w:val="0"/>
          <w:w w:val="102"/>
          <w:sz w:val="16"/>
          <w:szCs w:val="16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72"/>
          <w:szCs w:val="72"/>
        </w:rPr>
        <w:jc w:val="left"/>
        <w:spacing w:before="5" w:line="780" w:lineRule="exact"/>
        <w:ind w:left="105"/>
      </w:pPr>
      <w:r>
        <w:pict>
          <v:shape filled="f" stroked="f" style="position:absolute;margin-left:190.8pt;margin-top:35.4126pt;width:5.2076pt;height:10pt;mso-position-horizontal-relative:page;mso-position-vertical-relative:paragraph;z-index:-91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Times New Roman" w:cs="Times New Roman" w:eastAsia="Times New Roman" w:hAnsi="Times New Roman"/>
                      <w:color w:val="59595B"/>
                      <w:spacing w:val="0"/>
                      <w:w w:val="188"/>
                      <w:sz w:val="20"/>
                      <w:szCs w:val="20"/>
                    </w:rPr>
                    <w:t>l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184B77"/>
          <w:spacing w:val="2"/>
          <w:w w:val="165"/>
          <w:position w:val="-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9595B"/>
          <w:spacing w:val="3"/>
          <w:w w:val="172"/>
          <w:position w:val="-5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9595B"/>
          <w:spacing w:val="2"/>
          <w:w w:val="98"/>
          <w:position w:val="-5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9595B"/>
          <w:spacing w:val="0"/>
          <w:w w:val="52"/>
          <w:position w:val="-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9595B"/>
          <w:spacing w:val="1"/>
          <w:w w:val="52"/>
          <w:position w:val="-5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9595B"/>
          <w:spacing w:val="0"/>
          <w:w w:val="120"/>
          <w:position w:val="-5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72"/>
          <w:szCs w:val="7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00" w:lineRule="exact"/>
        <w:ind w:left="302"/>
      </w:pPr>
      <w:r>
        <w:rPr>
          <w:rFonts w:ascii="Arial" w:cs="Arial" w:eastAsia="Arial" w:hAnsi="Arial"/>
          <w:color w:val="6D7277"/>
          <w:w w:val="269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6D7277"/>
          <w:spacing w:val="7"/>
          <w:w w:val="269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9595B"/>
          <w:spacing w:val="2"/>
          <w:w w:val="360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6D7277"/>
          <w:spacing w:val="1"/>
          <w:w w:val="173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59595B"/>
          <w:spacing w:val="0"/>
          <w:w w:val="367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9595B"/>
          <w:spacing w:val="0"/>
          <w:w w:val="100"/>
          <w:position w:val="1"/>
          <w:sz w:val="16"/>
          <w:szCs w:val="16"/>
        </w:rPr>
        <w:t>       </w:t>
      </w:r>
      <w:r>
        <w:rPr>
          <w:rFonts w:ascii="Arial" w:cs="Arial" w:eastAsia="Arial" w:hAnsi="Arial"/>
          <w:color w:val="59595B"/>
          <w:spacing w:val="-10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83"/>
          <w:position w:val="1"/>
          <w:sz w:val="14"/>
          <w:szCs w:val="14"/>
        </w:rPr>
        <w:t>so</w:t>
      </w:r>
      <w:r>
        <w:rPr>
          <w:rFonts w:ascii="Times New Roman" w:cs="Times New Roman" w:eastAsia="Times New Roman" w:hAnsi="Times New Roman"/>
          <w:color w:val="59595B"/>
          <w:spacing w:val="0"/>
          <w:w w:val="83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B"/>
          <w:spacing w:val="2"/>
          <w:w w:val="83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B"/>
          <w:spacing w:val="2"/>
          <w:w w:val="213"/>
          <w:position w:val="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59595B"/>
          <w:spacing w:val="3"/>
          <w:w w:val="19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9595B"/>
          <w:spacing w:val="1"/>
          <w:w w:val="97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9595B"/>
          <w:spacing w:val="0"/>
          <w:w w:val="130"/>
          <w:position w:val="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7" w:line="140" w:lineRule="exact"/>
        <w:ind w:left="105"/>
      </w:pPr>
      <w:r>
        <w:rPr>
          <w:rFonts w:ascii="Arial" w:cs="Arial" w:eastAsia="Arial" w:hAnsi="Arial"/>
          <w:color w:val="59595B"/>
          <w:spacing w:val="-1"/>
          <w:w w:val="114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9595B"/>
          <w:spacing w:val="-1"/>
          <w:w w:val="187"/>
          <w:position w:val="-1"/>
          <w:sz w:val="14"/>
          <w:szCs w:val="14"/>
        </w:rPr>
        <w:t>x</w:t>
      </w:r>
      <w:r>
        <w:rPr>
          <w:rFonts w:ascii="Arial" w:cs="Arial" w:eastAsia="Arial" w:hAnsi="Arial"/>
          <w:color w:val="59595B"/>
          <w:spacing w:val="-1"/>
          <w:w w:val="168"/>
          <w:position w:val="-1"/>
          <w:sz w:val="14"/>
          <w:szCs w:val="14"/>
        </w:rPr>
        <w:t>p</w:t>
      </w:r>
      <w:r>
        <w:rPr>
          <w:rFonts w:ascii="Arial" w:cs="Arial" w:eastAsia="Arial" w:hAnsi="Arial"/>
          <w:color w:val="59595B"/>
          <w:spacing w:val="-1"/>
          <w:w w:val="162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9595B"/>
          <w:spacing w:val="-1"/>
          <w:w w:val="168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59595B"/>
          <w:spacing w:val="-1"/>
          <w:w w:val="18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59595B"/>
          <w:spacing w:val="-1"/>
          <w:w w:val="282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59595B"/>
          <w:spacing w:val="-2"/>
          <w:w w:val="175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9595B"/>
          <w:spacing w:val="0"/>
          <w:w w:val="131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14"/>
          <w:szCs w:val="14"/>
        </w:rPr>
        <w:t>  </w:t>
      </w:r>
      <w:r>
        <w:rPr>
          <w:rFonts w:ascii="Arial" w:cs="Arial" w:eastAsia="Arial" w:hAnsi="Arial"/>
          <w:color w:val="59595B"/>
          <w:spacing w:val="17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9595B"/>
          <w:spacing w:val="-1"/>
          <w:w w:val="146"/>
          <w:position w:val="-1"/>
          <w:sz w:val="14"/>
          <w:szCs w:val="14"/>
        </w:rPr>
        <w:t>J</w:t>
      </w:r>
      <w:r>
        <w:rPr>
          <w:rFonts w:ascii="Arial" w:cs="Arial" w:eastAsia="Arial" w:hAnsi="Arial"/>
          <w:color w:val="59595B"/>
          <w:spacing w:val="-2"/>
          <w:w w:val="175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9595B"/>
          <w:spacing w:val="-1"/>
          <w:w w:val="266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59595B"/>
          <w:spacing w:val="-1"/>
          <w:w w:val="168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59595B"/>
          <w:spacing w:val="0"/>
          <w:w w:val="200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14"/>
          <w:szCs w:val="14"/>
        </w:rPr>
        <w:t>  </w:t>
      </w:r>
      <w:r>
        <w:rPr>
          <w:rFonts w:ascii="Arial" w:cs="Arial" w:eastAsia="Arial" w:hAnsi="Arial"/>
          <w:color w:val="59595B"/>
          <w:spacing w:val="13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9595B"/>
          <w:spacing w:val="-1"/>
          <w:w w:val="12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59595B"/>
          <w:spacing w:val="-2"/>
          <w:w w:val="175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9595B"/>
          <w:spacing w:val="-1"/>
          <w:w w:val="266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59595B"/>
          <w:spacing w:val="-1"/>
          <w:w w:val="168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59595B"/>
          <w:spacing w:val="-1"/>
          <w:w w:val="251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6D7277"/>
          <w:spacing w:val="-1"/>
          <w:w w:val="25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59595B"/>
          <w:spacing w:val="-2"/>
          <w:w w:val="181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9595B"/>
          <w:spacing w:val="-1"/>
          <w:w w:val="168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59595B"/>
          <w:spacing w:val="0"/>
          <w:w w:val="146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="280" w:lineRule="exact"/>
        <w:sectPr>
          <w:pgSz w:h="16820" w:orient="landscape" w:w="23800"/>
          <w:pgMar w:bottom="280" w:left="980" w:right="3460" w:top="820"/>
        </w:sectPr>
      </w:pPr>
      <w:r>
        <w:rPr>
          <w:sz w:val="28"/>
          <w:szCs w:val="28"/>
        </w:rPr>
      </w:r>
    </w:p>
    <w:p>
      <w:pPr>
        <w:rPr>
          <w:sz w:val="13"/>
          <w:szCs w:val="13"/>
        </w:rPr>
        <w:jc w:val="left"/>
        <w:spacing w:before="3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74"/>
          <w:szCs w:val="74"/>
        </w:rPr>
        <w:jc w:val="left"/>
        <w:spacing w:line="740" w:lineRule="exact"/>
        <w:ind w:left="1718" w:right="-131"/>
      </w:pPr>
      <w:r>
        <w:pict>
          <v:shape filled="f" stroked="f" style="position:absolute;margin-left:124.56pt;margin-top:10.2824pt;width:65.4709pt;height:10pt;mso-position-horizontal-relative:page;mso-position-vertical-relative:paragraph;z-index:-91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Arial" w:cs="Arial" w:eastAsia="Arial" w:hAnsi="Arial"/>
                      <w:color w:val="6D7277"/>
                      <w:spacing w:val="0"/>
                      <w:w w:val="600"/>
                      <w:sz w:val="20"/>
                      <w:szCs w:val="20"/>
                    </w:rPr>
                    <w:t>~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59595B"/>
          <w:spacing w:val="0"/>
          <w:w w:val="100"/>
          <w:position w:val="-10"/>
          <w:sz w:val="42"/>
          <w:szCs w:val="42"/>
        </w:rPr>
        <w:t>T</w:t>
      </w:r>
      <w:r>
        <w:rPr>
          <w:rFonts w:ascii="Times New Roman" w:cs="Times New Roman" w:eastAsia="Times New Roman" w:hAnsi="Times New Roman"/>
          <w:b/>
          <w:color w:val="59595B"/>
          <w:spacing w:val="0"/>
          <w:w w:val="100"/>
          <w:position w:val="-10"/>
          <w:sz w:val="42"/>
          <w:szCs w:val="42"/>
        </w:rPr>
        <w:t>  </w:t>
      </w:r>
      <w:r>
        <w:rPr>
          <w:rFonts w:ascii="Times New Roman" w:cs="Times New Roman" w:eastAsia="Times New Roman" w:hAnsi="Times New Roman"/>
          <w:b/>
          <w:color w:val="59595B"/>
          <w:spacing w:val="44"/>
          <w:w w:val="100"/>
          <w:position w:val="-10"/>
          <w:sz w:val="42"/>
          <w:szCs w:val="42"/>
        </w:rPr>
        <w:t> </w:t>
      </w:r>
      <w:r>
        <w:rPr>
          <w:rFonts w:ascii="Arial" w:cs="Arial" w:eastAsia="Arial" w:hAnsi="Arial"/>
          <w:color w:val="C67933"/>
          <w:spacing w:val="0"/>
          <w:w w:val="100"/>
          <w:position w:val="-10"/>
          <w:sz w:val="74"/>
          <w:szCs w:val="74"/>
        </w:rPr>
        <w:t>uyy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74"/>
          <w:szCs w:val="74"/>
        </w:rPr>
      </w:r>
    </w:p>
    <w:p>
      <w:pPr>
        <w:rPr>
          <w:rFonts w:ascii="Arial" w:cs="Arial" w:eastAsia="Arial" w:hAnsi="Arial"/>
          <w:sz w:val="50"/>
          <w:szCs w:val="50"/>
        </w:rPr>
        <w:jc w:val="left"/>
        <w:spacing w:line="400" w:lineRule="exact"/>
        <w:ind w:left="1660" w:right="-91"/>
      </w:pPr>
      <w:r>
        <w:rPr>
          <w:rFonts w:ascii="Arial" w:cs="Arial" w:eastAsia="Arial" w:hAnsi="Arial"/>
          <w:b/>
          <w:color w:val="6D7277"/>
          <w:spacing w:val="0"/>
          <w:w w:val="100"/>
          <w:position w:val="3"/>
          <w:sz w:val="50"/>
          <w:szCs w:val="50"/>
        </w:rPr>
        <w:t>E</w:t>
      </w:r>
      <w:r>
        <w:rPr>
          <w:rFonts w:ascii="Arial" w:cs="Arial" w:eastAsia="Arial" w:hAnsi="Arial"/>
          <w:b/>
          <w:color w:val="6D7277"/>
          <w:spacing w:val="0"/>
          <w:w w:val="100"/>
          <w:position w:val="3"/>
          <w:sz w:val="50"/>
          <w:szCs w:val="50"/>
        </w:rPr>
        <w:t>         </w:t>
      </w:r>
      <w:r>
        <w:rPr>
          <w:rFonts w:ascii="Arial" w:cs="Arial" w:eastAsia="Arial" w:hAnsi="Arial"/>
          <w:b/>
          <w:color w:val="6D7277"/>
          <w:spacing w:val="77"/>
          <w:w w:val="100"/>
          <w:position w:val="3"/>
          <w:sz w:val="50"/>
          <w:szCs w:val="50"/>
        </w:rPr>
        <w:t> </w:t>
      </w:r>
      <w:r>
        <w:rPr>
          <w:rFonts w:ascii="Arial" w:cs="Arial" w:eastAsia="Arial" w:hAnsi="Arial"/>
          <w:b/>
          <w:color w:val="E2A054"/>
          <w:spacing w:val="0"/>
          <w:w w:val="29"/>
          <w:position w:val="3"/>
          <w:sz w:val="50"/>
          <w:szCs w:val="50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50"/>
          <w:szCs w:val="5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50"/>
          <w:szCs w:val="50"/>
        </w:rPr>
        <w:jc w:val="center"/>
        <w:spacing w:line="520" w:lineRule="exact"/>
        <w:ind w:left="-58" w:right="-58"/>
      </w:pPr>
      <w:r>
        <w:pict>
          <v:shape filled="f" stroked="f" style="position:absolute;margin-left:392.4pt;margin-top:-49.3668pt;width:86.5534pt;height:72pt;mso-position-horizontal-relative:page;mso-position-vertical-relative:paragraph;z-index:-91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44"/>
                      <w:szCs w:val="144"/>
                    </w:rPr>
                    <w:jc w:val="left"/>
                    <w:spacing w:line="1440" w:lineRule="exact"/>
                    <w:ind w:right="-236"/>
                  </w:pPr>
                  <w:r>
                    <w:rPr>
                      <w:rFonts w:ascii="Times New Roman" w:cs="Times New Roman" w:eastAsia="Times New Roman" w:hAnsi="Times New Roman"/>
                      <w:color w:val="59595B"/>
                      <w:spacing w:val="0"/>
                      <w:w w:val="361"/>
                      <w:position w:val="-1"/>
                      <w:sz w:val="144"/>
                      <w:szCs w:val="144"/>
                    </w:rPr>
                    <w:t>r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144"/>
                      <w:szCs w:val="1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E6892A"/>
          <w:w w:val="86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8"/>
          <w:w w:val="86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2"/>
          <w:w w:val="53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5"/>
          <w:w w:val="74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3"/>
          <w:w w:val="73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5"/>
          <w:w w:val="99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5"/>
          <w:w w:val="88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3"/>
          <w:w w:val="92"/>
          <w:position w:val="-5"/>
          <w:sz w:val="50"/>
          <w:szCs w:val="50"/>
        </w:rPr>
        <w:t>u</w:t>
      </w:r>
      <w:r>
        <w:rPr>
          <w:rFonts w:ascii="Arial" w:cs="Arial" w:eastAsia="Arial" w:hAnsi="Arial"/>
          <w:b/>
          <w:color w:val="E6892A"/>
          <w:spacing w:val="0"/>
          <w:w w:val="67"/>
          <w:position w:val="-5"/>
          <w:sz w:val="50"/>
          <w:szCs w:val="50"/>
        </w:rPr>
        <w:t>uH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50"/>
          <w:szCs w:val="50"/>
        </w:rPr>
      </w:r>
    </w:p>
    <w:p>
      <w:pPr>
        <w:rPr>
          <w:rFonts w:ascii="Times New Roman" w:cs="Times New Roman" w:eastAsia="Times New Roman" w:hAnsi="Times New Roman"/>
          <w:sz w:val="50"/>
          <w:szCs w:val="50"/>
        </w:rPr>
        <w:jc w:val="center"/>
        <w:spacing w:line="440" w:lineRule="exact"/>
        <w:ind w:left="475" w:right="523"/>
      </w:pPr>
      <w:r>
        <w:rPr>
          <w:rFonts w:ascii="Times New Roman" w:cs="Times New Roman" w:eastAsia="Times New Roman" w:hAnsi="Times New Roman"/>
          <w:color w:val="59595B"/>
          <w:spacing w:val="0"/>
          <w:w w:val="512"/>
          <w:position w:val="2"/>
          <w:sz w:val="50"/>
          <w:szCs w:val="50"/>
        </w:rPr>
        <w:t>.i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0"/>
          <w:szCs w:val="50"/>
        </w:rPr>
      </w:r>
    </w:p>
    <w:p>
      <w:pPr>
        <w:rPr>
          <w:sz w:val="13"/>
          <w:szCs w:val="13"/>
        </w:rPr>
        <w:jc w:val="left"/>
        <w:spacing w:before="7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103" w:right="3352"/>
      </w:pPr>
      <w:r>
        <w:rPr>
          <w:rFonts w:ascii="Times New Roman" w:cs="Times New Roman" w:eastAsia="Times New Roman" w:hAnsi="Times New Roman"/>
          <w:color w:val="59595B"/>
          <w:w w:val="104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59595B"/>
          <w:spacing w:val="5"/>
          <w:w w:val="104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59595B"/>
          <w:spacing w:val="2"/>
          <w:w w:val="109"/>
          <w:sz w:val="26"/>
          <w:szCs w:val="26"/>
        </w:rPr>
        <w:t>)</w:t>
      </w:r>
      <w:r>
        <w:rPr>
          <w:rFonts w:ascii="Times New Roman" w:cs="Times New Roman" w:eastAsia="Times New Roman" w:hAnsi="Times New Roman"/>
          <w:color w:val="59595B"/>
          <w:spacing w:val="0"/>
          <w:w w:val="56"/>
          <w:sz w:val="26"/>
          <w:szCs w:val="26"/>
        </w:rPr>
        <w:t>99</w:t>
      </w:r>
      <w:r>
        <w:rPr>
          <w:rFonts w:ascii="Times New Roman" w:cs="Times New Roman" w:eastAsia="Times New Roman" w:hAnsi="Times New Roman"/>
          <w:color w:val="59595B"/>
          <w:spacing w:val="-19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392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9595B"/>
          <w:spacing w:val="-228"/>
          <w:w w:val="392"/>
          <w:sz w:val="28"/>
          <w:szCs w:val="28"/>
        </w:rPr>
        <w:t> </w:t>
      </w:r>
      <w:r>
        <w:rPr>
          <w:rFonts w:ascii="Arial" w:cs="Arial" w:eastAsia="Arial" w:hAnsi="Arial"/>
          <w:color w:val="59595B"/>
          <w:spacing w:val="8"/>
          <w:w w:val="161"/>
          <w:sz w:val="16"/>
          <w:szCs w:val="16"/>
        </w:rPr>
        <w:t>&lt;</w:t>
      </w:r>
      <w:r>
        <w:rPr>
          <w:rFonts w:ascii="Arial" w:cs="Arial" w:eastAsia="Arial" w:hAnsi="Arial"/>
          <w:color w:val="59595B"/>
          <w:spacing w:val="0"/>
          <w:w w:val="101"/>
          <w:sz w:val="16"/>
          <w:szCs w:val="16"/>
        </w:rPr>
        <w:t>lbs»</w:t>
      </w:r>
      <w:r>
        <w:rPr>
          <w:rFonts w:ascii="Arial" w:cs="Arial" w:eastAsia="Arial" w:hAnsi="Arial"/>
          <w:color w:val="59595B"/>
          <w:spacing w:val="-2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9595B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color w:val="59595B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9595B"/>
          <w:spacing w:val="8"/>
          <w:w w:val="164"/>
          <w:sz w:val="16"/>
          <w:szCs w:val="16"/>
        </w:rPr>
        <w:t>e</w:t>
      </w:r>
      <w:r>
        <w:rPr>
          <w:rFonts w:ascii="Arial" w:cs="Arial" w:eastAsia="Arial" w:hAnsi="Arial"/>
          <w:color w:val="59595B"/>
          <w:spacing w:val="0"/>
          <w:w w:val="90"/>
          <w:sz w:val="16"/>
          <w:szCs w:val="16"/>
        </w:rPr>
        <w:t>)</w:t>
      </w:r>
      <w:r>
        <w:rPr>
          <w:rFonts w:ascii="Arial" w:cs="Arial" w:eastAsia="Arial" w:hAnsi="Arial"/>
          <w:color w:val="59595B"/>
          <w:spacing w:val="5"/>
          <w:w w:val="90"/>
          <w:sz w:val="16"/>
          <w:szCs w:val="16"/>
        </w:rPr>
        <w:t>)</w:t>
      </w:r>
      <w:r>
        <w:rPr>
          <w:rFonts w:ascii="Arial" w:cs="Arial" w:eastAsia="Arial" w:hAnsi="Arial"/>
          <w:color w:val="59595B"/>
          <w:spacing w:val="0"/>
          <w:w w:val="147"/>
          <w:sz w:val="16"/>
          <w:szCs w:val="16"/>
        </w:rPr>
        <w:t>La</w:t>
      </w:r>
      <w:r>
        <w:rPr>
          <w:rFonts w:ascii="Arial" w:cs="Arial" w:eastAsia="Arial" w:hAnsi="Arial"/>
          <w:color w:val="59595B"/>
          <w:spacing w:val="17"/>
          <w:w w:val="147"/>
          <w:sz w:val="16"/>
          <w:szCs w:val="16"/>
        </w:rPr>
        <w:t>i</w:t>
      </w:r>
      <w:r>
        <w:rPr>
          <w:rFonts w:ascii="Arial" w:cs="Arial" w:eastAsia="Arial" w:hAnsi="Arial"/>
          <w:color w:val="59595B"/>
          <w:spacing w:val="0"/>
          <w:w w:val="102"/>
          <w:sz w:val="16"/>
          <w:szCs w:val="1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80" w:lineRule="exact"/>
        <w:ind w:left="62"/>
      </w:pPr>
      <w:r>
        <w:rPr>
          <w:rFonts w:ascii="Arial" w:cs="Arial" w:eastAsia="Arial" w:hAnsi="Arial"/>
          <w:color w:val="59595B"/>
          <w:spacing w:val="3"/>
          <w:w w:val="115"/>
          <w:sz w:val="18"/>
          <w:szCs w:val="18"/>
        </w:rPr>
        <w:t>(</w:t>
      </w:r>
      <w:r>
        <w:rPr>
          <w:rFonts w:ascii="Arial" w:cs="Arial" w:eastAsia="Arial" w:hAnsi="Arial"/>
          <w:color w:val="59595B"/>
          <w:spacing w:val="8"/>
          <w:w w:val="107"/>
          <w:sz w:val="18"/>
          <w:szCs w:val="18"/>
        </w:rPr>
        <w:t>M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3"/>
          <w:w w:val="138"/>
          <w:sz w:val="18"/>
          <w:szCs w:val="18"/>
        </w:rPr>
        <w:t>t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0"/>
          <w:w w:val="92"/>
          <w:sz w:val="18"/>
          <w:szCs w:val="18"/>
        </w:rPr>
        <w:t>l</w:t>
      </w:r>
      <w:r>
        <w:rPr>
          <w:rFonts w:ascii="Arial" w:cs="Arial" w:eastAsia="Arial" w:hAnsi="Arial"/>
          <w:color w:val="59595B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-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5"/>
          <w:w w:val="80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5"/>
          <w:w w:val="112"/>
          <w:sz w:val="18"/>
          <w:szCs w:val="18"/>
        </w:rPr>
        <w:t>x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p</w:t>
      </w:r>
      <w:r>
        <w:rPr>
          <w:rFonts w:ascii="Arial" w:cs="Arial" w:eastAsia="Arial" w:hAnsi="Arial"/>
          <w:color w:val="59595B"/>
          <w:spacing w:val="5"/>
          <w:w w:val="101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5"/>
          <w:w w:val="11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2"/>
          <w:w w:val="126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5"/>
          <w:w w:val="110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0"/>
          <w:w w:val="96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3"/>
          <w:w w:val="149"/>
          <w:sz w:val="18"/>
          <w:szCs w:val="18"/>
        </w:rPr>
        <w:t>j</w:t>
      </w:r>
      <w:r>
        <w:rPr>
          <w:rFonts w:ascii="Arial" w:cs="Arial" w:eastAsia="Arial" w:hAnsi="Arial"/>
          <w:color w:val="59595B"/>
          <w:spacing w:val="5"/>
          <w:w w:val="110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2"/>
          <w:w w:val="138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5"/>
          <w:w w:val="101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4"/>
          <w:w w:val="147"/>
          <w:sz w:val="18"/>
          <w:szCs w:val="18"/>
        </w:rPr>
        <w:t>t</w:t>
      </w:r>
      <w:r>
        <w:rPr>
          <w:rFonts w:ascii="Arial" w:cs="Arial" w:eastAsia="Arial" w:hAnsi="Arial"/>
          <w:color w:val="59595B"/>
          <w:spacing w:val="5"/>
          <w:w w:val="11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0"/>
          <w:w w:val="130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7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60" w:lineRule="exact"/>
      </w:pPr>
      <w:r>
        <w:rPr>
          <w:rFonts w:ascii="Arial" w:cs="Arial" w:eastAsia="Arial" w:hAnsi="Arial"/>
          <w:color w:val="59595B"/>
          <w:w w:val="164"/>
          <w:position w:val="-1"/>
          <w:sz w:val="24"/>
          <w:szCs w:val="24"/>
        </w:rPr>
        <w:t>n?</w:t>
      </w:r>
      <w:r>
        <w:rPr>
          <w:rFonts w:ascii="Arial" w:cs="Arial" w:eastAsia="Arial" w:hAnsi="Arial"/>
          <w:color w:val="59595B"/>
          <w:spacing w:val="-2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0"/>
          <w:w w:val="430"/>
          <w:position w:val="-1"/>
          <w:sz w:val="24"/>
          <w:szCs w:val="24"/>
        </w:rPr>
        <w:t>)</w:t>
      </w:r>
      <w:r>
        <w:rPr>
          <w:rFonts w:ascii="Arial" w:cs="Arial" w:eastAsia="Arial" w:hAnsi="Arial"/>
          <w:color w:val="59595B"/>
          <w:spacing w:val="-236"/>
          <w:w w:val="43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430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9595B"/>
          <w:spacing w:val="-189"/>
          <w:w w:val="430"/>
          <w:position w:val="-1"/>
          <w:sz w:val="24"/>
          <w:szCs w:val="24"/>
        </w:rPr>
        <w:t> </w:t>
      </w:r>
      <w:hyperlink r:id="rId6">
        <w:r>
          <w:rPr>
            <w:rFonts w:ascii="Arial" w:cs="Arial" w:eastAsia="Arial" w:hAnsi="Arial"/>
            <w:color w:val="59595B"/>
            <w:spacing w:val="0"/>
            <w:w w:val="132"/>
            <w:position w:val="-1"/>
            <w:sz w:val="20"/>
            <w:szCs w:val="20"/>
          </w:rPr>
          <w:t>c-@i</w:t>
        </w:r>
        <w:r>
          <w:rPr>
            <w:rFonts w:ascii="Arial" w:cs="Arial" w:eastAsia="Arial" w:hAnsi="Arial"/>
            <w:color w:val="59595B"/>
            <w:spacing w:val="-2"/>
            <w:w w:val="132"/>
            <w:position w:val="-1"/>
            <w:sz w:val="20"/>
            <w:szCs w:val="20"/>
          </w:rPr>
          <w:t>u</w:t>
        </w:r>
        <w:r>
          <w:rPr>
            <w:rFonts w:ascii="Arial" w:cs="Arial" w:eastAsia="Arial" w:hAnsi="Arial"/>
            <w:color w:val="59595B"/>
            <w:spacing w:val="0"/>
            <w:w w:val="87"/>
            <w:position w:val="-1"/>
            <w:sz w:val="20"/>
            <w:szCs w:val="20"/>
          </w:rPr>
          <w:t>l</w:t>
        </w:r>
      </w:hyperlink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60" w:lineRule="exact"/>
        <w:ind w:left="34"/>
      </w:pPr>
      <w:r>
        <w:rPr>
          <w:rFonts w:ascii="Arial" w:cs="Arial" w:eastAsia="Arial" w:hAnsi="Arial"/>
          <w:color w:val="59595B"/>
          <w:spacing w:val="3"/>
          <w:w w:val="109"/>
          <w:sz w:val="18"/>
          <w:szCs w:val="18"/>
        </w:rPr>
        <w:t>(</w:t>
      </w:r>
      <w:r>
        <w:rPr>
          <w:rFonts w:ascii="Arial" w:cs="Arial" w:eastAsia="Arial" w:hAnsi="Arial"/>
          <w:color w:val="59595B"/>
          <w:spacing w:val="7"/>
          <w:w w:val="109"/>
          <w:sz w:val="18"/>
          <w:szCs w:val="18"/>
        </w:rPr>
        <w:t>T</w:t>
      </w:r>
      <w:r>
        <w:rPr>
          <w:rFonts w:ascii="Arial" w:cs="Arial" w:eastAsia="Arial" w:hAnsi="Arial"/>
          <w:color w:val="59595B"/>
          <w:spacing w:val="5"/>
          <w:w w:val="109"/>
          <w:sz w:val="18"/>
          <w:szCs w:val="18"/>
        </w:rPr>
        <w:t>h</w:t>
      </w:r>
      <w:r>
        <w:rPr>
          <w:rFonts w:ascii="Arial" w:cs="Arial" w:eastAsia="Arial" w:hAnsi="Arial"/>
          <w:color w:val="59595B"/>
          <w:spacing w:val="2"/>
          <w:w w:val="109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5"/>
          <w:w w:val="109"/>
          <w:sz w:val="18"/>
          <w:szCs w:val="18"/>
        </w:rPr>
        <w:t>c</w:t>
      </w:r>
      <w:r>
        <w:rPr>
          <w:rFonts w:ascii="Arial" w:cs="Arial" w:eastAsia="Arial" w:hAnsi="Arial"/>
          <w:color w:val="59595B"/>
          <w:spacing w:val="0"/>
          <w:w w:val="109"/>
          <w:sz w:val="18"/>
          <w:szCs w:val="18"/>
        </w:rPr>
        <w:t>k</w:t>
      </w:r>
      <w:r>
        <w:rPr>
          <w:rFonts w:ascii="Arial" w:cs="Arial" w:eastAsia="Arial" w:hAnsi="Arial"/>
          <w:color w:val="59595B"/>
          <w:spacing w:val="17"/>
          <w:w w:val="109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7"/>
          <w:w w:val="100"/>
          <w:sz w:val="18"/>
          <w:szCs w:val="18"/>
        </w:rPr>
        <w:t>W</w:t>
      </w:r>
      <w:r>
        <w:rPr>
          <w:rFonts w:ascii="Arial" w:cs="Arial" w:eastAsia="Arial" w:hAnsi="Arial"/>
          <w:color w:val="59595B"/>
          <w:spacing w:val="5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0"/>
          <w:w w:val="100"/>
          <w:sz w:val="18"/>
          <w:szCs w:val="18"/>
        </w:rPr>
        <w:t>ll</w:t>
      </w:r>
      <w:r>
        <w:rPr>
          <w:rFonts w:ascii="Arial" w:cs="Arial" w:eastAsia="Arial" w:hAnsi="Arial"/>
          <w:color w:val="59595B"/>
          <w:spacing w:val="3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5"/>
          <w:w w:val="88"/>
          <w:sz w:val="18"/>
          <w:szCs w:val="18"/>
        </w:rPr>
        <w:t>B</w:t>
      </w:r>
      <w:r>
        <w:rPr>
          <w:rFonts w:ascii="Arial" w:cs="Arial" w:eastAsia="Arial" w:hAnsi="Arial"/>
          <w:color w:val="59595B"/>
          <w:spacing w:val="5"/>
          <w:w w:val="110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0"/>
          <w:w w:val="126"/>
          <w:sz w:val="18"/>
          <w:szCs w:val="18"/>
        </w:rPr>
        <w:t>l</w:t>
      </w:r>
      <w:r>
        <w:rPr>
          <w:rFonts w:ascii="Arial" w:cs="Arial" w:eastAsia="Arial" w:hAnsi="Arial"/>
          <w:color w:val="59595B"/>
          <w:spacing w:val="5"/>
          <w:w w:val="126"/>
          <w:sz w:val="18"/>
          <w:szCs w:val="18"/>
        </w:rPr>
        <w:t>l</w:t>
      </w:r>
      <w:r>
        <w:rPr>
          <w:rFonts w:ascii="Arial" w:cs="Arial" w:eastAsia="Arial" w:hAnsi="Arial"/>
          <w:color w:val="59595B"/>
          <w:spacing w:val="5"/>
          <w:w w:val="110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7"/>
          <w:w w:val="109"/>
          <w:sz w:val="18"/>
          <w:szCs w:val="18"/>
        </w:rPr>
        <w:t>w</w:t>
      </w:r>
      <w:r>
        <w:rPr>
          <w:rFonts w:ascii="Arial" w:cs="Arial" w:eastAsia="Arial" w:hAnsi="Arial"/>
          <w:color w:val="59595B"/>
          <w:spacing w:val="5"/>
          <w:w w:val="11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0"/>
          <w:w w:val="122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384"/>
      </w:pPr>
      <w:r>
        <w:rPr>
          <w:rFonts w:ascii="Arial" w:cs="Arial" w:eastAsia="Arial" w:hAnsi="Arial"/>
          <w:color w:val="59595B"/>
          <w:spacing w:val="0"/>
          <w:w w:val="100"/>
          <w:sz w:val="24"/>
          <w:szCs w:val="24"/>
        </w:rPr>
        <w:t>,5</w:t>
      </w:r>
      <w:r>
        <w:rPr>
          <w:rFonts w:ascii="Arial" w:cs="Arial" w:eastAsia="Arial" w:hAnsi="Arial"/>
          <w:color w:val="59595B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15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59595B"/>
          <w:spacing w:val="6"/>
          <w:w w:val="15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9595B"/>
          <w:spacing w:val="0"/>
          <w:w w:val="15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59595B"/>
          <w:spacing w:val="-19"/>
          <w:w w:val="1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95B"/>
          <w:spacing w:val="2"/>
          <w:w w:val="147"/>
          <w:sz w:val="18"/>
          <w:szCs w:val="18"/>
        </w:rPr>
        <w:t>¢</w:t>
      </w:r>
      <w:r>
        <w:rPr>
          <w:rFonts w:ascii="Times New Roman" w:cs="Times New Roman" w:eastAsia="Times New Roman" w:hAnsi="Times New Roman"/>
          <w:color w:val="59595B"/>
          <w:spacing w:val="-86"/>
          <w:w w:val="6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9595B"/>
          <w:spacing w:val="0"/>
          <w:w w:val="1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9595B"/>
          <w:spacing w:val="5"/>
          <w:w w:val="196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6D7277"/>
          <w:spacing w:val="1"/>
          <w:w w:val="198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color w:val="7C8083"/>
          <w:spacing w:val="0"/>
          <w:w w:val="99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7C8083"/>
          <w:spacing w:val="2"/>
          <w:w w:val="99"/>
          <w:sz w:val="18"/>
          <w:szCs w:val="18"/>
        </w:rPr>
        <w:t>±</w:t>
      </w:r>
      <w:r>
        <w:rPr>
          <w:rFonts w:ascii="Times New Roman" w:cs="Times New Roman" w:eastAsia="Times New Roman" w:hAnsi="Times New Roman"/>
          <w:color w:val="59595B"/>
          <w:spacing w:val="0"/>
          <w:w w:val="10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1" w:line="200" w:lineRule="exact"/>
        <w:ind w:left="34"/>
        <w:sectPr>
          <w:type w:val="continuous"/>
          <w:pgSz w:h="16820" w:orient="landscape" w:w="23800"/>
          <w:pgMar w:bottom="280" w:left="980" w:right="3460" w:top="840"/>
          <w:cols w:equalWidth="off" w:num="3">
            <w:col w:space="3024" w:w="3508"/>
            <w:col w:space="4771" w:w="2463"/>
            <w:col w:w="5594"/>
          </w:cols>
        </w:sectPr>
      </w:pPr>
      <w:r>
        <w:rPr>
          <w:rFonts w:ascii="Arial" w:cs="Arial" w:eastAsia="Arial" w:hAnsi="Arial"/>
          <w:color w:val="59595B"/>
          <w:spacing w:val="3"/>
          <w:w w:val="100"/>
          <w:position w:val="-1"/>
          <w:sz w:val="18"/>
          <w:szCs w:val="18"/>
        </w:rPr>
        <w:t>(</w:t>
      </w:r>
      <w:r>
        <w:rPr>
          <w:rFonts w:ascii="Arial" w:cs="Arial" w:eastAsia="Arial" w:hAnsi="Arial"/>
          <w:color w:val="59595B"/>
          <w:spacing w:val="6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9595B"/>
          <w:spacing w:val="5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5"/>
          <w:w w:val="100"/>
          <w:position w:val="-1"/>
          <w:sz w:val="18"/>
          <w:szCs w:val="18"/>
        </w:rPr>
        <w:t>u</w:t>
      </w:r>
      <w:r>
        <w:rPr>
          <w:rFonts w:ascii="Arial" w:cs="Arial" w:eastAsia="Arial" w:hAnsi="Arial"/>
          <w:color w:val="59595B"/>
          <w:spacing w:val="5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59595B"/>
          <w:spacing w:val="8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6"/>
          <w:w w:val="100"/>
          <w:position w:val="-1"/>
          <w:sz w:val="18"/>
          <w:szCs w:val="18"/>
        </w:rPr>
        <w:t>C</w:t>
      </w:r>
      <w:r>
        <w:rPr>
          <w:rFonts w:ascii="Arial" w:cs="Arial" w:eastAsia="Arial" w:hAnsi="Arial"/>
          <w:color w:val="59595B"/>
          <w:spacing w:val="5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9595B"/>
          <w:spacing w:val="8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5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5"/>
          <w:w w:val="8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4"/>
          <w:w w:val="102"/>
          <w:position w:val="-1"/>
          <w:sz w:val="18"/>
          <w:szCs w:val="18"/>
        </w:rPr>
        <w:t>x</w:t>
      </w:r>
      <w:r>
        <w:rPr>
          <w:rFonts w:ascii="Arial" w:cs="Arial" w:eastAsia="Arial" w:hAnsi="Arial"/>
          <w:color w:val="59595B"/>
          <w:spacing w:val="5"/>
          <w:w w:val="101"/>
          <w:position w:val="-1"/>
          <w:sz w:val="18"/>
          <w:szCs w:val="18"/>
        </w:rPr>
        <w:t>p</w:t>
      </w:r>
      <w:r>
        <w:rPr>
          <w:rFonts w:ascii="Arial" w:cs="Arial" w:eastAsia="Arial" w:hAnsi="Arial"/>
          <w:color w:val="59595B"/>
          <w:spacing w:val="5"/>
          <w:w w:val="96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5"/>
          <w:w w:val="101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4"/>
          <w:w w:val="107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2"/>
          <w:w w:val="103"/>
          <w:position w:val="-1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5"/>
          <w:w w:val="110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0"/>
          <w:w w:val="91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8"/>
          <w:szCs w:val="38"/>
        </w:rPr>
        <w:jc w:val="right"/>
        <w:spacing w:before="11" w:line="420" w:lineRule="exact"/>
        <w:ind w:right="2921"/>
      </w:pPr>
      <w:r>
        <w:rPr>
          <w:rFonts w:ascii="Arial" w:cs="Arial" w:eastAsia="Arial" w:hAnsi="Arial"/>
          <w:color w:val="DADADD"/>
          <w:spacing w:val="0"/>
          <w:w w:val="43"/>
          <w:position w:val="-1"/>
          <w:sz w:val="38"/>
          <w:szCs w:val="38"/>
        </w:rPr>
        <w:t>.</w:t>
      </w:r>
      <w:r>
        <w:rPr>
          <w:rFonts w:ascii="Arial" w:cs="Arial" w:eastAsia="Arial" w:hAnsi="Arial"/>
          <w:color w:val="DADADD"/>
          <w:spacing w:val="0"/>
          <w:w w:val="43"/>
          <w:position w:val="-1"/>
          <w:sz w:val="38"/>
          <w:szCs w:val="38"/>
        </w:rPr>
        <w:t>      </w:t>
      </w:r>
      <w:r>
        <w:rPr>
          <w:rFonts w:ascii="Arial" w:cs="Arial" w:eastAsia="Arial" w:hAnsi="Arial"/>
          <w:color w:val="DADADD"/>
          <w:spacing w:val="41"/>
          <w:w w:val="43"/>
          <w:position w:val="-1"/>
          <w:sz w:val="38"/>
          <w:szCs w:val="38"/>
        </w:rPr>
        <w:t> </w:t>
      </w:r>
      <w:r>
        <w:rPr>
          <w:rFonts w:ascii="Arial" w:cs="Arial" w:eastAsia="Arial" w:hAnsi="Arial"/>
          <w:color w:val="E4E9F2"/>
          <w:spacing w:val="0"/>
          <w:w w:val="43"/>
          <w:position w:val="-1"/>
          <w:sz w:val="38"/>
          <w:szCs w:val="38"/>
        </w:rPr>
        <w:t>.</w:t>
      </w:r>
      <w:r>
        <w:rPr>
          <w:rFonts w:ascii="Arial" w:cs="Arial" w:eastAsia="Arial" w:hAnsi="Arial"/>
          <w:color w:val="E4E9F2"/>
          <w:spacing w:val="30"/>
          <w:w w:val="43"/>
          <w:position w:val="-1"/>
          <w:sz w:val="38"/>
          <w:szCs w:val="38"/>
        </w:rPr>
        <w:t> </w:t>
      </w:r>
      <w:r>
        <w:rPr>
          <w:rFonts w:ascii="Arial" w:cs="Arial" w:eastAsia="Arial" w:hAnsi="Arial"/>
          <w:color w:val="E4E9F2"/>
          <w:spacing w:val="0"/>
          <w:w w:val="26"/>
          <w:position w:val="-1"/>
          <w:sz w:val="38"/>
          <w:szCs w:val="38"/>
        </w:rPr>
        <w:t>-</w:t>
      </w:r>
      <w:r>
        <w:rPr>
          <w:rFonts w:ascii="Arial" w:cs="Arial" w:eastAsia="Arial" w:hAnsi="Arial"/>
          <w:color w:val="E4E9F2"/>
          <w:spacing w:val="0"/>
          <w:w w:val="26"/>
          <w:position w:val="-1"/>
          <w:sz w:val="38"/>
          <w:szCs w:val="38"/>
        </w:rPr>
        <w:t>                              </w:t>
      </w:r>
      <w:r>
        <w:rPr>
          <w:rFonts w:ascii="Arial" w:cs="Arial" w:eastAsia="Arial" w:hAnsi="Arial"/>
          <w:color w:val="E4E9F2"/>
          <w:spacing w:val="7"/>
          <w:w w:val="26"/>
          <w:position w:val="-1"/>
          <w:sz w:val="38"/>
          <w:szCs w:val="38"/>
        </w:rPr>
        <w:t> </w:t>
      </w:r>
      <w:r>
        <w:rPr>
          <w:rFonts w:ascii="Arial" w:cs="Arial" w:eastAsia="Arial" w:hAnsi="Arial"/>
          <w:color w:val="DADADD"/>
          <w:spacing w:val="0"/>
          <w:w w:val="100"/>
          <w:position w:val="-1"/>
          <w:sz w:val="4"/>
          <w:szCs w:val="4"/>
        </w:rPr>
        <w:t>+</w:t>
      </w:r>
      <w:r>
        <w:rPr>
          <w:rFonts w:ascii="Arial" w:cs="Arial" w:eastAsia="Arial" w:hAnsi="Arial"/>
          <w:color w:val="DADADD"/>
          <w:spacing w:val="0"/>
          <w:w w:val="100"/>
          <w:position w:val="-1"/>
          <w:sz w:val="4"/>
          <w:szCs w:val="4"/>
        </w:rPr>
        <w:t>    </w:t>
      </w:r>
      <w:r>
        <w:rPr>
          <w:rFonts w:ascii="Arial" w:cs="Arial" w:eastAsia="Arial" w:hAnsi="Arial"/>
          <w:color w:val="DADADD"/>
          <w:spacing w:val="8"/>
          <w:w w:val="100"/>
          <w:position w:val="-1"/>
          <w:sz w:val="4"/>
          <w:szCs w:val="4"/>
        </w:rPr>
        <w:t> </w:t>
      </w:r>
      <w:r>
        <w:rPr>
          <w:rFonts w:ascii="Arial" w:cs="Arial" w:eastAsia="Arial" w:hAnsi="Arial"/>
          <w:color w:val="E4E9F2"/>
          <w:spacing w:val="0"/>
          <w:w w:val="158"/>
          <w:position w:val="-1"/>
          <w:sz w:val="6"/>
          <w:szCs w:val="6"/>
        </w:rPr>
        <w:t>a</w:t>
      </w:r>
      <w:r>
        <w:rPr>
          <w:rFonts w:ascii="Arial" w:cs="Arial" w:eastAsia="Arial" w:hAnsi="Arial"/>
          <w:color w:val="E4E9F2"/>
          <w:spacing w:val="0"/>
          <w:w w:val="158"/>
          <w:position w:val="-1"/>
          <w:sz w:val="6"/>
          <w:szCs w:val="6"/>
        </w:rPr>
        <w:t>                                        </w:t>
      </w:r>
      <w:r>
        <w:rPr>
          <w:rFonts w:ascii="Arial" w:cs="Arial" w:eastAsia="Arial" w:hAnsi="Arial"/>
          <w:color w:val="E4E9F2"/>
          <w:spacing w:val="13"/>
          <w:w w:val="158"/>
          <w:position w:val="-1"/>
          <w:sz w:val="6"/>
          <w:szCs w:val="6"/>
        </w:rPr>
        <w:t> </w:t>
      </w:r>
      <w:r>
        <w:rPr>
          <w:rFonts w:ascii="Arial" w:cs="Arial" w:eastAsia="Arial" w:hAnsi="Arial"/>
          <w:color w:val="F6EDDB"/>
          <w:spacing w:val="0"/>
          <w:w w:val="74"/>
          <w:position w:val="-1"/>
          <w:sz w:val="38"/>
          <w:szCs w:val="38"/>
        </w:rPr>
        <w:t>B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10"/>
          <w:szCs w:val="110"/>
        </w:rPr>
        <w:jc w:val="right"/>
        <w:spacing w:line="1180" w:lineRule="exact"/>
        <w:ind w:right="3121"/>
      </w:pPr>
      <w:r>
        <w:pict>
          <v:shape filled="f" stroked="f" style="position:absolute;margin-left:720.72pt;margin-top:50.9716pt;width:15.635pt;height:59pt;mso-position-horizontal-relative:page;mso-position-vertical-relative:paragraph;z-index:-91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18"/>
                      <w:szCs w:val="118"/>
                    </w:rPr>
                    <w:jc w:val="left"/>
                    <w:spacing w:line="1180" w:lineRule="exact"/>
                    <w:ind w:right="-197"/>
                  </w:pPr>
                  <w:r>
                    <w:rPr>
                      <w:rFonts w:ascii="Times New Roman" w:cs="Times New Roman" w:eastAsia="Times New Roman" w:hAnsi="Times New Roman"/>
                      <w:color w:val="E4E9F2"/>
                      <w:spacing w:val="0"/>
                      <w:w w:val="53"/>
                      <w:position w:val="-1"/>
                      <w:sz w:val="118"/>
                      <w:szCs w:val="118"/>
                    </w:rPr>
                    <w:t>4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118"/>
                      <w:szCs w:val="1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AD1B1"/>
          <w:spacing w:val="0"/>
          <w:w w:val="310"/>
          <w:sz w:val="110"/>
          <w:szCs w:val="110"/>
        </w:rPr>
        <w:t>l</w:t>
      </w:r>
      <w:r>
        <w:rPr>
          <w:rFonts w:ascii="Arial" w:cs="Arial" w:eastAsia="Arial" w:hAnsi="Arial"/>
          <w:color w:val="CAD1B1"/>
          <w:spacing w:val="-761"/>
          <w:w w:val="310"/>
          <w:sz w:val="110"/>
          <w:szCs w:val="110"/>
        </w:rPr>
        <w:t> </w:t>
      </w:r>
      <w:r>
        <w:rPr>
          <w:rFonts w:ascii="Arial" w:cs="Arial" w:eastAsia="Arial" w:hAnsi="Arial"/>
          <w:color w:val="59595B"/>
          <w:spacing w:val="5"/>
          <w:w w:val="100"/>
          <w:position w:val="35"/>
          <w:sz w:val="18"/>
          <w:szCs w:val="18"/>
        </w:rPr>
        <w:t>F</w:t>
      </w:r>
      <w:r>
        <w:rPr>
          <w:rFonts w:ascii="Arial" w:cs="Arial" w:eastAsia="Arial" w:hAnsi="Arial"/>
          <w:color w:val="59595B"/>
          <w:spacing w:val="6"/>
          <w:w w:val="100"/>
          <w:position w:val="35"/>
          <w:sz w:val="18"/>
          <w:szCs w:val="18"/>
        </w:rPr>
        <w:t>C</w:t>
      </w:r>
      <w:r>
        <w:rPr>
          <w:rFonts w:ascii="Arial" w:cs="Arial" w:eastAsia="Arial" w:hAnsi="Arial"/>
          <w:color w:val="59595B"/>
          <w:spacing w:val="6"/>
          <w:w w:val="100"/>
          <w:position w:val="35"/>
          <w:sz w:val="18"/>
          <w:szCs w:val="18"/>
        </w:rPr>
        <w:t>C</w:t>
      </w:r>
      <w:r>
        <w:rPr>
          <w:rFonts w:ascii="Arial" w:cs="Arial" w:eastAsia="Arial" w:hAnsi="Arial"/>
          <w:color w:val="59595B"/>
          <w:spacing w:val="0"/>
          <w:w w:val="100"/>
          <w:position w:val="35"/>
          <w:sz w:val="18"/>
          <w:szCs w:val="18"/>
        </w:rPr>
        <w:t>U</w:t>
      </w:r>
      <w:r>
        <w:rPr>
          <w:rFonts w:ascii="Arial" w:cs="Arial" w:eastAsia="Arial" w:hAnsi="Arial"/>
          <w:color w:val="59595B"/>
          <w:spacing w:val="9"/>
          <w:w w:val="100"/>
          <w:position w:val="35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8"/>
          <w:w w:val="132"/>
          <w:position w:val="35"/>
          <w:sz w:val="30"/>
          <w:szCs w:val="30"/>
        </w:rPr>
        <w:t>u</w:t>
      </w:r>
      <w:r>
        <w:rPr>
          <w:rFonts w:ascii="Arial" w:cs="Arial" w:eastAsia="Arial" w:hAnsi="Arial"/>
          <w:color w:val="59595B"/>
          <w:spacing w:val="0"/>
          <w:w w:val="132"/>
          <w:position w:val="35"/>
          <w:sz w:val="30"/>
          <w:szCs w:val="30"/>
        </w:rPr>
        <w:t>se</w:t>
      </w:r>
      <w:r>
        <w:rPr>
          <w:rFonts w:ascii="Arial" w:cs="Arial" w:eastAsia="Arial" w:hAnsi="Arial"/>
          <w:color w:val="59595B"/>
          <w:spacing w:val="-22"/>
          <w:w w:val="132"/>
          <w:position w:val="3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93"/>
          <w:position w:val="3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9595B"/>
          <w:spacing w:val="-4"/>
          <w:w w:val="93"/>
          <w:position w:val="35"/>
          <w:sz w:val="18"/>
          <w:szCs w:val="18"/>
        </w:rPr>
        <w:t>»</w:t>
      </w:r>
      <w:r>
        <w:rPr>
          <w:rFonts w:ascii="Times New Roman" w:cs="Times New Roman" w:eastAsia="Times New Roman" w:hAnsi="Times New Roman"/>
          <w:color w:val="59595B"/>
          <w:spacing w:val="-3"/>
          <w:w w:val="173"/>
          <w:position w:val="3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59595B"/>
          <w:spacing w:val="0"/>
          <w:w w:val="141"/>
          <w:position w:val="3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9595B"/>
          <w:spacing w:val="-8"/>
          <w:w w:val="141"/>
          <w:position w:val="3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9595B"/>
          <w:spacing w:val="0"/>
          <w:w w:val="79"/>
          <w:position w:val="3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9595B"/>
          <w:spacing w:val="0"/>
          <w:w w:val="100"/>
          <w:position w:val="35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59595B"/>
          <w:spacing w:val="6"/>
          <w:w w:val="100"/>
          <w:position w:val="35"/>
          <w:sz w:val="18"/>
          <w:szCs w:val="18"/>
        </w:rPr>
        <w:t> </w:t>
      </w:r>
      <w:r>
        <w:rPr>
          <w:rFonts w:ascii="Arial" w:cs="Arial" w:eastAsia="Arial" w:hAnsi="Arial"/>
          <w:color w:val="E4E9F2"/>
          <w:spacing w:val="0"/>
          <w:w w:val="87"/>
          <w:position w:val="0"/>
          <w:sz w:val="110"/>
          <w:szCs w:val="110"/>
        </w:rPr>
        <w:t>I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10"/>
          <w:szCs w:val="110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right"/>
        <w:spacing w:line="280" w:lineRule="exact"/>
        <w:ind w:right="3687"/>
      </w:pPr>
      <w:r>
        <w:rPr>
          <w:rFonts w:ascii="Times New Roman" w:cs="Times New Roman" w:eastAsia="Times New Roman" w:hAnsi="Times New Roman"/>
          <w:color w:val="59595B"/>
          <w:spacing w:val="-5"/>
          <w:w w:val="125"/>
          <w:position w:val="-1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59595B"/>
          <w:spacing w:val="-2"/>
          <w:w w:val="74"/>
          <w:position w:val="-1"/>
          <w:sz w:val="26"/>
          <w:szCs w:val="26"/>
        </w:rPr>
        <w:t>!</w:t>
      </w:r>
      <w:r>
        <w:rPr>
          <w:rFonts w:ascii="Times New Roman" w:cs="Times New Roman" w:eastAsia="Times New Roman" w:hAnsi="Times New Roman"/>
          <w:color w:val="59595B"/>
          <w:spacing w:val="-6"/>
          <w:w w:val="182"/>
          <w:position w:val="-1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59595B"/>
          <w:spacing w:val="-12"/>
          <w:w w:val="457"/>
          <w:position w:val="-1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9595B"/>
          <w:spacing w:val="-9"/>
          <w:w w:val="195"/>
          <w:position w:val="-1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59595B"/>
          <w:spacing w:val="0"/>
          <w:w w:val="192"/>
          <w:position w:val="-1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59595B"/>
          <w:spacing w:val="-14"/>
          <w:w w:val="192"/>
          <w:position w:val="-1"/>
          <w:sz w:val="26"/>
          <w:szCs w:val="26"/>
        </w:rPr>
        <w:t>?</w:t>
      </w:r>
      <w:r>
        <w:rPr>
          <w:rFonts w:ascii="Times New Roman" w:cs="Times New Roman" w:eastAsia="Times New Roman" w:hAnsi="Times New Roman"/>
          <w:color w:val="59595B"/>
          <w:spacing w:val="-3"/>
          <w:w w:val="138"/>
          <w:position w:val="-1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color w:val="59595B"/>
          <w:spacing w:val="0"/>
          <w:w w:val="165"/>
          <w:position w:val="-1"/>
          <w:sz w:val="26"/>
          <w:szCs w:val="26"/>
        </w:rPr>
        <w:t>9l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line="160" w:lineRule="exact"/>
        <w:ind w:right="3860"/>
      </w:pPr>
      <w:r>
        <w:rPr>
          <w:rFonts w:ascii="Arial" w:cs="Arial" w:eastAsia="Arial" w:hAnsi="Arial"/>
          <w:color w:val="59595B"/>
          <w:spacing w:val="4"/>
          <w:w w:val="100"/>
          <w:sz w:val="18"/>
          <w:szCs w:val="18"/>
        </w:rPr>
        <w:t>(</w:t>
      </w:r>
      <w:r>
        <w:rPr>
          <w:rFonts w:ascii="Arial" w:cs="Arial" w:eastAsia="Arial" w:hAnsi="Arial"/>
          <w:color w:val="59595B"/>
          <w:spacing w:val="6"/>
          <w:w w:val="100"/>
          <w:sz w:val="18"/>
          <w:szCs w:val="18"/>
        </w:rPr>
        <w:t>P</w:t>
      </w:r>
      <w:r>
        <w:rPr>
          <w:rFonts w:ascii="Arial" w:cs="Arial" w:eastAsia="Arial" w:hAnsi="Arial"/>
          <w:color w:val="59595B"/>
          <w:spacing w:val="6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59595B"/>
          <w:spacing w:val="5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59595B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5"/>
          <w:w w:val="92"/>
          <w:sz w:val="18"/>
          <w:szCs w:val="18"/>
        </w:rPr>
        <w:t>B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0"/>
          <w:w w:val="126"/>
          <w:sz w:val="18"/>
          <w:szCs w:val="18"/>
        </w:rPr>
        <w:t>l</w:t>
      </w:r>
      <w:r>
        <w:rPr>
          <w:rFonts w:ascii="Arial" w:cs="Arial" w:eastAsia="Arial" w:hAnsi="Arial"/>
          <w:color w:val="59595B"/>
          <w:spacing w:val="5"/>
          <w:w w:val="126"/>
          <w:sz w:val="18"/>
          <w:szCs w:val="18"/>
        </w:rPr>
        <w:t>l</w:t>
      </w:r>
      <w:r>
        <w:rPr>
          <w:rFonts w:ascii="Arial" w:cs="Arial" w:eastAsia="Arial" w:hAnsi="Arial"/>
          <w:color w:val="59595B"/>
          <w:spacing w:val="6"/>
          <w:w w:val="114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6"/>
          <w:w w:val="106"/>
          <w:sz w:val="18"/>
          <w:szCs w:val="18"/>
        </w:rPr>
        <w:t>w</w:t>
      </w:r>
      <w:r>
        <w:rPr>
          <w:rFonts w:ascii="Arial" w:cs="Arial" w:eastAsia="Arial" w:hAnsi="Arial"/>
          <w:color w:val="59595B"/>
          <w:spacing w:val="5"/>
          <w:w w:val="11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0"/>
          <w:w w:val="130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before="88" w:line="700" w:lineRule="exact"/>
        <w:ind w:right="3402"/>
      </w:pPr>
      <w:r>
        <w:rPr>
          <w:rFonts w:ascii="Arial" w:cs="Arial" w:eastAsia="Arial" w:hAnsi="Arial"/>
          <w:color w:val="CAD1B1"/>
          <w:spacing w:val="0"/>
          <w:w w:val="100"/>
          <w:position w:val="-55"/>
          <w:sz w:val="110"/>
          <w:szCs w:val="110"/>
        </w:rPr>
        <w:t>l»</w:t>
      </w:r>
      <w:r>
        <w:rPr>
          <w:rFonts w:ascii="Arial" w:cs="Arial" w:eastAsia="Arial" w:hAnsi="Arial"/>
          <w:color w:val="CAD1B1"/>
          <w:spacing w:val="246"/>
          <w:w w:val="100"/>
          <w:position w:val="-55"/>
          <w:sz w:val="110"/>
          <w:szCs w:val="110"/>
        </w:rPr>
        <w:t> </w:t>
      </w:r>
      <w:r>
        <w:rPr>
          <w:rFonts w:ascii="Times New Roman" w:cs="Times New Roman" w:eastAsia="Times New Roman" w:hAnsi="Times New Roman"/>
          <w:color w:val="59595B"/>
          <w:spacing w:val="-1"/>
          <w:w w:val="95"/>
          <w:position w:val="-1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59595B"/>
          <w:spacing w:val="-5"/>
          <w:w w:val="252"/>
          <w:position w:val="-1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9595B"/>
          <w:spacing w:val="0"/>
          <w:w w:val="293"/>
          <w:position w:val="-1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9595B"/>
          <w:spacing w:val="-5"/>
          <w:w w:val="100"/>
          <w:position w:val="-1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108"/>
          <w:position w:val="-1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59595B"/>
          <w:spacing w:val="10"/>
          <w:w w:val="108"/>
          <w:position w:val="-1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59595B"/>
          <w:spacing w:val="0"/>
          <w:w w:val="153"/>
          <w:position w:val="-10"/>
          <w:sz w:val="24"/>
          <w:szCs w:val="24"/>
        </w:rPr>
        <w:t>\</w:t>
      </w:r>
      <w:r>
        <w:rPr>
          <w:rFonts w:ascii="Times New Roman" w:cs="Times New Roman" w:eastAsia="Times New Roman" w:hAnsi="Times New Roman"/>
          <w:color w:val="59595B"/>
          <w:spacing w:val="-13"/>
          <w:w w:val="100"/>
          <w:position w:val="-1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96"/>
          <w:position w:val="-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9595B"/>
          <w:spacing w:val="-5"/>
          <w:w w:val="96"/>
          <w:position w:val="-10"/>
          <w:sz w:val="18"/>
          <w:szCs w:val="18"/>
        </w:rPr>
        <w:t>»</w:t>
      </w:r>
      <w:r>
        <w:rPr>
          <w:rFonts w:ascii="Times New Roman" w:cs="Times New Roman" w:eastAsia="Times New Roman" w:hAnsi="Times New Roman"/>
          <w:color w:val="59595B"/>
          <w:spacing w:val="-3"/>
          <w:w w:val="165"/>
          <w:position w:val="-1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59595B"/>
          <w:spacing w:val="0"/>
          <w:w w:val="126"/>
          <w:position w:val="-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9595B"/>
          <w:spacing w:val="-56"/>
          <w:w w:val="126"/>
          <w:position w:val="-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E4E9F2"/>
          <w:spacing w:val="-983"/>
          <w:w w:val="142"/>
          <w:position w:val="-55"/>
          <w:sz w:val="120"/>
          <w:szCs w:val="120"/>
        </w:rPr>
        <w:t>E</w:t>
      </w:r>
      <w:r>
        <w:rPr>
          <w:rFonts w:ascii="Times New Roman" w:cs="Times New Roman" w:eastAsia="Times New Roman" w:hAnsi="Times New Roman"/>
          <w:color w:val="59595B"/>
          <w:spacing w:val="0"/>
          <w:w w:val="126"/>
          <w:position w:val="-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line="180" w:lineRule="exact"/>
        <w:ind w:right="3121"/>
      </w:pPr>
      <w:r>
        <w:rPr>
          <w:rFonts w:ascii="Arial" w:cs="Arial" w:eastAsia="Arial" w:hAnsi="Arial"/>
          <w:color w:val="59595B"/>
          <w:spacing w:val="3"/>
          <w:w w:val="100"/>
          <w:sz w:val="18"/>
          <w:szCs w:val="18"/>
        </w:rPr>
        <w:t>(</w:t>
      </w:r>
      <w:r>
        <w:rPr>
          <w:rFonts w:ascii="Arial" w:cs="Arial" w:eastAsia="Arial" w:hAnsi="Arial"/>
          <w:color w:val="59595B"/>
          <w:spacing w:val="5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59595B"/>
          <w:spacing w:val="5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5"/>
          <w:w w:val="100"/>
          <w:sz w:val="18"/>
          <w:szCs w:val="18"/>
        </w:rPr>
        <w:t>b</w:t>
      </w:r>
      <w:r>
        <w:rPr>
          <w:rFonts w:ascii="Arial" w:cs="Arial" w:eastAsia="Arial" w:hAnsi="Arial"/>
          <w:color w:val="59595B"/>
          <w:spacing w:val="3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59595B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59595B"/>
          <w:spacing w:val="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5"/>
          <w:w w:val="80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4"/>
          <w:w w:val="97"/>
          <w:sz w:val="18"/>
          <w:szCs w:val="18"/>
        </w:rPr>
        <w:t>x</w:t>
      </w:r>
      <w:r>
        <w:rPr>
          <w:rFonts w:ascii="Arial" w:cs="Arial" w:eastAsia="Arial" w:hAnsi="Arial"/>
          <w:color w:val="59595B"/>
          <w:spacing w:val="5"/>
          <w:w w:val="101"/>
          <w:sz w:val="18"/>
          <w:szCs w:val="18"/>
        </w:rPr>
        <w:t>p</w:t>
      </w:r>
      <w:r>
        <w:rPr>
          <w:rFonts w:ascii="Arial" w:cs="Arial" w:eastAsia="Arial" w:hAnsi="Arial"/>
          <w:color w:val="59595B"/>
          <w:spacing w:val="5"/>
          <w:w w:val="101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5"/>
          <w:w w:val="96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4"/>
          <w:w w:val="10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2"/>
          <w:w w:val="115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0"/>
          <w:w w:val="91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4"/>
          <w:w w:val="102"/>
          <w:sz w:val="18"/>
          <w:szCs w:val="18"/>
        </w:rPr>
        <w:t>J</w:t>
      </w:r>
      <w:r>
        <w:rPr>
          <w:rFonts w:ascii="Arial" w:cs="Arial" w:eastAsia="Arial" w:hAnsi="Arial"/>
          <w:color w:val="59595B"/>
          <w:spacing w:val="5"/>
          <w:w w:val="105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2"/>
          <w:w w:val="126"/>
          <w:sz w:val="18"/>
          <w:szCs w:val="18"/>
        </w:rPr>
        <w:t>i</w:t>
      </w:r>
      <w:r>
        <w:rPr>
          <w:rFonts w:ascii="Arial" w:cs="Arial" w:eastAsia="Arial" w:hAnsi="Arial"/>
          <w:color w:val="59595B"/>
          <w:spacing w:val="5"/>
          <w:w w:val="96"/>
          <w:sz w:val="18"/>
          <w:szCs w:val="18"/>
        </w:rPr>
        <w:t>n</w:t>
      </w:r>
      <w:r>
        <w:rPr>
          <w:rFonts w:ascii="Arial" w:cs="Arial" w:eastAsia="Arial" w:hAnsi="Arial"/>
          <w:color w:val="59595B"/>
          <w:spacing w:val="3"/>
          <w:w w:val="138"/>
          <w:sz w:val="18"/>
          <w:szCs w:val="18"/>
        </w:rPr>
        <w:t>t</w:t>
      </w:r>
      <w:r>
        <w:rPr>
          <w:rFonts w:ascii="Arial" w:cs="Arial" w:eastAsia="Arial" w:hAnsi="Arial"/>
          <w:color w:val="59595B"/>
          <w:spacing w:val="4"/>
          <w:w w:val="10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0"/>
          <w:w w:val="115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right"/>
        <w:spacing w:line="300" w:lineRule="exact"/>
        <w:ind w:right="3517"/>
      </w:pPr>
      <w:r>
        <w:rPr>
          <w:rFonts w:ascii="Times New Roman" w:cs="Times New Roman" w:eastAsia="Times New Roman" w:hAnsi="Times New Roman"/>
          <w:color w:val="59595B"/>
          <w:spacing w:val="0"/>
          <w:w w:val="385"/>
          <w:position w:val="-1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9595B"/>
          <w:spacing w:val="-227"/>
          <w:w w:val="385"/>
          <w:position w:val="-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92"/>
          <w:position w:val="-1"/>
          <w:sz w:val="18"/>
          <w:szCs w:val="18"/>
        </w:rPr>
        <w:t>&lt;</w:t>
      </w:r>
      <w:r>
        <w:rPr>
          <w:rFonts w:ascii="Times New Roman" w:cs="Times New Roman" w:eastAsia="Times New Roman" w:hAnsi="Times New Roman"/>
          <w:color w:val="59595B"/>
          <w:spacing w:val="-4"/>
          <w:w w:val="92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9595B"/>
          <w:spacing w:val="0"/>
          <w:w w:val="146"/>
          <w:position w:val="-1"/>
          <w:sz w:val="18"/>
          <w:szCs w:val="18"/>
        </w:rPr>
        <w:t>lh</w:t>
      </w:r>
      <w:r>
        <w:rPr>
          <w:rFonts w:ascii="Times New Roman" w:cs="Times New Roman" w:eastAsia="Times New Roman" w:hAnsi="Times New Roman"/>
          <w:color w:val="59595B"/>
          <w:spacing w:val="-9"/>
          <w:w w:val="146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9595B"/>
          <w:spacing w:val="0"/>
          <w:w w:val="69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9595B"/>
          <w:spacing w:val="2"/>
          <w:w w:val="100"/>
          <w:position w:val="-1"/>
          <w:sz w:val="18"/>
          <w:szCs w:val="18"/>
        </w:rPr>
        <w:t> </w:t>
      </w:r>
      <w:hyperlink r:id="rId7">
        <w:r>
          <w:rPr>
            <w:rFonts w:ascii="Arial" w:cs="Arial" w:eastAsia="Arial" w:hAnsi="Arial"/>
            <w:i/>
            <w:color w:val="59595B"/>
            <w:spacing w:val="0"/>
            <w:w w:val="81"/>
            <w:position w:val="-1"/>
            <w:sz w:val="20"/>
            <w:szCs w:val="20"/>
          </w:rPr>
          <w:t>@jl&gt;</w:t>
        </w:r>
        <w:r>
          <w:rPr>
            <w:rFonts w:ascii="Arial" w:cs="Arial" w:eastAsia="Arial" w:hAnsi="Arial"/>
            <w:i/>
            <w:color w:val="59595B"/>
            <w:spacing w:val="-11"/>
            <w:w w:val="81"/>
            <w:position w:val="-1"/>
            <w:sz w:val="20"/>
            <w:szCs w:val="20"/>
          </w:rPr>
          <w:t> </w:t>
        </w:r>
        <w:r>
          <w:rPr>
            <w:rFonts w:ascii="Arial" w:cs="Arial" w:eastAsia="Arial" w:hAnsi="Arial"/>
            <w:color w:val="59595B"/>
            <w:spacing w:val="0"/>
            <w:w w:val="81"/>
            <w:position w:val="-1"/>
            <w:sz w:val="24"/>
            <w:szCs w:val="24"/>
          </w:rPr>
          <w:t>la»</w:t>
        </w:r>
        <w:r>
          <w:rPr>
            <w:rFonts w:ascii="Arial" w:cs="Arial" w:eastAsia="Arial" w:hAnsi="Arial"/>
            <w:color w:val="59595B"/>
            <w:spacing w:val="28"/>
            <w:w w:val="81"/>
            <w:position w:val="-1"/>
            <w:sz w:val="24"/>
            <w:szCs w:val="24"/>
          </w:rPr>
          <w:t> </w:t>
        </w:r>
        <w:r>
          <w:rPr>
            <w:rFonts w:ascii="Arial" w:cs="Arial" w:eastAsia="Arial" w:hAnsi="Arial"/>
            <w:color w:val="59595B"/>
            <w:spacing w:val="0"/>
            <w:w w:val="97"/>
            <w:position w:val="-1"/>
            <w:sz w:val="26"/>
            <w:szCs w:val="26"/>
          </w:rPr>
          <w:t>&lt;lb»</w:t>
        </w:r>
        <w:r>
          <w:rPr>
            <w:rFonts w:ascii="Arial" w:cs="Arial" w:eastAsia="Arial" w:hAnsi="Arial"/>
            <w:color w:val="000000"/>
            <w:spacing w:val="0"/>
            <w:w w:val="100"/>
            <w:position w:val="0"/>
            <w:sz w:val="26"/>
            <w:szCs w:val="26"/>
          </w:rPr>
        </w:r>
      </w:hyperlink>
    </w:p>
    <w:p>
      <w:pPr>
        <w:rPr>
          <w:rFonts w:ascii="Arial" w:cs="Arial" w:eastAsia="Arial" w:hAnsi="Arial"/>
          <w:sz w:val="18"/>
          <w:szCs w:val="18"/>
        </w:rPr>
        <w:jc w:val="right"/>
        <w:spacing w:line="160" w:lineRule="exact"/>
        <w:ind w:right="3952"/>
      </w:pPr>
      <w:r>
        <w:pict>
          <v:shape filled="f" stroked="f" style="position:absolute;margin-left:720.72pt;margin-top:-34.1835pt;width:162.498pt;height:59pt;mso-position-horizontal-relative:page;mso-position-vertical-relative:paragraph;z-index:-91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14"/>
                      <w:szCs w:val="114"/>
                    </w:rPr>
                    <w:jc w:val="left"/>
                    <w:spacing w:line="1180" w:lineRule="exact"/>
                    <w:ind w:right="-197"/>
                  </w:pPr>
                  <w:r>
                    <w:rPr>
                      <w:rFonts w:ascii="Times New Roman" w:cs="Times New Roman" w:eastAsia="Times New Roman" w:hAnsi="Times New Roman"/>
                      <w:color w:val="E4E9F2"/>
                      <w:spacing w:val="0"/>
                      <w:w w:val="53"/>
                      <w:position w:val="-1"/>
                      <w:sz w:val="118"/>
                      <w:szCs w:val="118"/>
                    </w:rPr>
                    <w:t>4</w:t>
                  </w:r>
                  <w:r>
                    <w:rPr>
                      <w:rFonts w:ascii="Times New Roman" w:cs="Times New Roman" w:eastAsia="Times New Roman" w:hAnsi="Times New Roman"/>
                      <w:color w:val="E4E9F2"/>
                      <w:spacing w:val="0"/>
                      <w:w w:val="53"/>
                      <w:position w:val="-1"/>
                      <w:sz w:val="118"/>
                      <w:szCs w:val="118"/>
                    </w:rPr>
                    <w:t>            </w:t>
                  </w:r>
                  <w:r>
                    <w:rPr>
                      <w:rFonts w:ascii="Times New Roman" w:cs="Times New Roman" w:eastAsia="Times New Roman" w:hAnsi="Times New Roman"/>
                      <w:color w:val="E4E9F2"/>
                      <w:spacing w:val="59"/>
                      <w:w w:val="53"/>
                      <w:position w:val="-1"/>
                      <w:sz w:val="118"/>
                      <w:szCs w:val="11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CAD1B1"/>
                      <w:spacing w:val="0"/>
                      <w:w w:val="100"/>
                      <w:position w:val="-1"/>
                      <w:sz w:val="114"/>
                      <w:szCs w:val="114"/>
                    </w:rPr>
                    <w:t>·q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114"/>
                      <w:szCs w:val="1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9595B"/>
          <w:spacing w:val="3"/>
          <w:w w:val="104"/>
          <w:sz w:val="18"/>
          <w:szCs w:val="18"/>
        </w:rPr>
        <w:t>(</w:t>
      </w:r>
      <w:r>
        <w:rPr>
          <w:rFonts w:ascii="Arial" w:cs="Arial" w:eastAsia="Arial" w:hAnsi="Arial"/>
          <w:color w:val="59595B"/>
          <w:spacing w:val="8"/>
          <w:w w:val="104"/>
          <w:sz w:val="18"/>
          <w:szCs w:val="18"/>
        </w:rPr>
        <w:t>M</w:t>
      </w:r>
      <w:r>
        <w:rPr>
          <w:rFonts w:ascii="Arial" w:cs="Arial" w:eastAsia="Arial" w:hAnsi="Arial"/>
          <w:color w:val="59595B"/>
          <w:spacing w:val="5"/>
          <w:w w:val="104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3"/>
          <w:w w:val="104"/>
          <w:sz w:val="18"/>
          <w:szCs w:val="18"/>
        </w:rPr>
        <w:t>t</w:t>
      </w:r>
      <w:r>
        <w:rPr>
          <w:rFonts w:ascii="Arial" w:cs="Arial" w:eastAsia="Arial" w:hAnsi="Arial"/>
          <w:color w:val="59595B"/>
          <w:spacing w:val="5"/>
          <w:w w:val="104"/>
          <w:sz w:val="18"/>
          <w:szCs w:val="18"/>
        </w:rPr>
        <w:t>a</w:t>
      </w:r>
      <w:r>
        <w:rPr>
          <w:rFonts w:ascii="Arial" w:cs="Arial" w:eastAsia="Arial" w:hAnsi="Arial"/>
          <w:color w:val="59595B"/>
          <w:spacing w:val="0"/>
          <w:w w:val="104"/>
          <w:sz w:val="18"/>
          <w:szCs w:val="18"/>
        </w:rPr>
        <w:t>l</w:t>
      </w:r>
      <w:r>
        <w:rPr>
          <w:rFonts w:ascii="Arial" w:cs="Arial" w:eastAsia="Arial" w:hAnsi="Arial"/>
          <w:color w:val="59595B"/>
          <w:spacing w:val="19"/>
          <w:w w:val="104"/>
          <w:sz w:val="18"/>
          <w:szCs w:val="18"/>
        </w:rPr>
        <w:t> </w:t>
      </w:r>
      <w:r>
        <w:rPr>
          <w:rFonts w:ascii="Arial" w:cs="Arial" w:eastAsia="Arial" w:hAnsi="Arial"/>
          <w:color w:val="59595B"/>
          <w:spacing w:val="6"/>
          <w:w w:val="88"/>
          <w:sz w:val="18"/>
          <w:szCs w:val="18"/>
        </w:rPr>
        <w:t>H</w:t>
      </w:r>
      <w:r>
        <w:rPr>
          <w:rFonts w:ascii="Arial" w:cs="Arial" w:eastAsia="Arial" w:hAnsi="Arial"/>
          <w:color w:val="59595B"/>
          <w:spacing w:val="5"/>
          <w:w w:val="101"/>
          <w:sz w:val="18"/>
          <w:szCs w:val="18"/>
        </w:rPr>
        <w:t>o</w:t>
      </w:r>
      <w:r>
        <w:rPr>
          <w:rFonts w:ascii="Arial" w:cs="Arial" w:eastAsia="Arial" w:hAnsi="Arial"/>
          <w:color w:val="59595B"/>
          <w:spacing w:val="4"/>
          <w:w w:val="102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5"/>
          <w:w w:val="101"/>
          <w:sz w:val="18"/>
          <w:szCs w:val="18"/>
        </w:rPr>
        <w:t>e</w:t>
      </w:r>
      <w:r>
        <w:rPr>
          <w:rFonts w:ascii="Arial" w:cs="Arial" w:eastAsia="Arial" w:hAnsi="Arial"/>
          <w:color w:val="59595B"/>
          <w:spacing w:val="4"/>
          <w:w w:val="107"/>
          <w:sz w:val="18"/>
          <w:szCs w:val="18"/>
        </w:rPr>
        <w:t>s</w:t>
      </w:r>
      <w:r>
        <w:rPr>
          <w:rFonts w:ascii="Arial" w:cs="Arial" w:eastAsia="Arial" w:hAnsi="Arial"/>
          <w:color w:val="59595B"/>
          <w:spacing w:val="0"/>
          <w:w w:val="122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5" w:line="240" w:lineRule="exact"/>
        <w:sectPr>
          <w:type w:val="continuous"/>
          <w:pgSz w:h="16820" w:orient="landscape" w:w="23800"/>
          <w:pgMar w:bottom="280" w:left="980" w:right="3460" w:top="840"/>
        </w:sectPr>
      </w:pPr>
      <w:r>
        <w:rPr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4103"/>
      </w:pPr>
      <w:r>
        <w:rPr>
          <w:rFonts w:ascii="Times New Roman" w:cs="Times New Roman" w:eastAsia="Times New Roman" w:hAnsi="Times New Roman"/>
          <w:color w:val="59595B"/>
          <w:spacing w:val="1"/>
          <w:w w:val="68"/>
          <w:sz w:val="30"/>
          <w:szCs w:val="30"/>
        </w:rPr>
        <w:t>:</w:t>
      </w:r>
      <w:r>
        <w:rPr>
          <w:rFonts w:ascii="Times New Roman" w:cs="Times New Roman" w:eastAsia="Times New Roman" w:hAnsi="Times New Roman"/>
          <w:color w:val="59595B"/>
          <w:spacing w:val="0"/>
          <w:w w:val="11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59595B"/>
          <w:spacing w:val="8"/>
          <w:w w:val="116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59595B"/>
          <w:spacing w:val="0"/>
          <w:w w:val="25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9595B"/>
          <w:spacing w:val="5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95B"/>
          <w:spacing w:val="0"/>
          <w:w w:val="115"/>
          <w:sz w:val="26"/>
          <w:szCs w:val="26"/>
        </w:rPr>
        <w:t>diu</w:t>
      </w:r>
      <w:r>
        <w:rPr>
          <w:rFonts w:ascii="Arial" w:cs="Arial" w:eastAsia="Arial" w:hAnsi="Arial"/>
          <w:color w:val="59595B"/>
          <w:spacing w:val="-13"/>
          <w:w w:val="115"/>
          <w:sz w:val="26"/>
          <w:szCs w:val="26"/>
        </w:rPr>
        <w:t>w</w:t>
      </w:r>
      <w:r>
        <w:rPr>
          <w:rFonts w:ascii="Arial" w:cs="Arial" w:eastAsia="Arial" w:hAnsi="Arial"/>
          <w:color w:val="59595B"/>
          <w:spacing w:val="0"/>
          <w:w w:val="115"/>
          <w:sz w:val="26"/>
          <w:szCs w:val="26"/>
        </w:rPr>
        <w:t>l</w:t>
      </w:r>
      <w:r>
        <w:rPr>
          <w:rFonts w:ascii="Arial" w:cs="Arial" w:eastAsia="Arial" w:hAnsi="Arial"/>
          <w:color w:val="59595B"/>
          <w:spacing w:val="-2"/>
          <w:w w:val="115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95B"/>
          <w:spacing w:val="-7"/>
          <w:w w:val="37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59595B"/>
          <w:spacing w:val="-3"/>
          <w:w w:val="30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59595B"/>
          <w:spacing w:val="-3"/>
          <w:w w:val="197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59595B"/>
          <w:spacing w:val="0"/>
          <w:w w:val="8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9595B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3"/>
          <w:w w:val="82"/>
          <w:sz w:val="34"/>
          <w:szCs w:val="34"/>
        </w:rPr>
        <w:t>&amp;</w:t>
      </w:r>
      <w:r>
        <w:rPr>
          <w:rFonts w:ascii="Arial" w:cs="Arial" w:eastAsia="Arial" w:hAnsi="Arial"/>
          <w:color w:val="59595B"/>
          <w:spacing w:val="0"/>
          <w:w w:val="108"/>
          <w:sz w:val="34"/>
          <w:szCs w:val="34"/>
        </w:rPr>
        <w:t>9io</w:t>
      </w:r>
      <w:r>
        <w:rPr>
          <w:rFonts w:ascii="Arial" w:cs="Arial" w:eastAsia="Arial" w:hAnsi="Arial"/>
          <w:color w:val="59595B"/>
          <w:spacing w:val="-32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9595B"/>
          <w:spacing w:val="3"/>
          <w:w w:val="16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59595B"/>
          <w:spacing w:val="4"/>
          <w:w w:val="313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59595B"/>
          <w:spacing w:val="4"/>
          <w:w w:val="164"/>
          <w:sz w:val="30"/>
          <w:szCs w:val="30"/>
        </w:rPr>
        <w:t>2</w:t>
      </w:r>
      <w:r>
        <w:rPr>
          <w:rFonts w:ascii="Times New Roman" w:cs="Times New Roman" w:eastAsia="Times New Roman" w:hAnsi="Times New Roman"/>
          <w:color w:val="59595B"/>
          <w:spacing w:val="0"/>
          <w:w w:val="334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color w:val="59595B"/>
          <w:spacing w:val="-23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95B"/>
          <w:spacing w:val="0"/>
          <w:w w:val="55"/>
          <w:sz w:val="26"/>
          <w:szCs w:val="26"/>
        </w:rPr>
        <w:t>5</w:t>
      </w:r>
      <w:r>
        <w:rPr>
          <w:rFonts w:ascii="Arial" w:cs="Arial" w:eastAsia="Arial" w:hAnsi="Arial"/>
          <w:color w:val="59595B"/>
          <w:spacing w:val="-1"/>
          <w:w w:val="55"/>
          <w:sz w:val="26"/>
          <w:szCs w:val="26"/>
        </w:rPr>
        <w:t>j</w:t>
      </w:r>
      <w:r>
        <w:rPr>
          <w:rFonts w:ascii="Arial" w:cs="Arial" w:eastAsia="Arial" w:hAnsi="Arial"/>
          <w:color w:val="59595B"/>
          <w:spacing w:val="0"/>
          <w:w w:val="93"/>
          <w:sz w:val="26"/>
          <w:szCs w:val="26"/>
        </w:rPr>
        <w:t>l</w:t>
      </w:r>
      <w:r>
        <w:rPr>
          <w:rFonts w:ascii="Arial" w:cs="Arial" w:eastAsia="Arial" w:hAnsi="Arial"/>
          <w:color w:val="59595B"/>
          <w:spacing w:val="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6"/>
          <w:w w:val="180"/>
          <w:sz w:val="26"/>
          <w:szCs w:val="26"/>
        </w:rPr>
        <w:t>o</w:t>
      </w:r>
      <w:r>
        <w:rPr>
          <w:rFonts w:ascii="Arial" w:cs="Arial" w:eastAsia="Arial" w:hAnsi="Arial"/>
          <w:color w:val="59595B"/>
          <w:spacing w:val="0"/>
          <w:w w:val="154"/>
          <w:sz w:val="26"/>
          <w:szCs w:val="26"/>
        </w:rPr>
        <w:t>l~</w:t>
      </w:r>
      <w:r>
        <w:rPr>
          <w:rFonts w:ascii="Arial" w:cs="Arial" w:eastAsia="Arial" w:hAnsi="Arial"/>
          <w:color w:val="59595B"/>
          <w:spacing w:val="-12"/>
          <w:w w:val="154"/>
          <w:sz w:val="26"/>
          <w:szCs w:val="26"/>
        </w:rPr>
        <w:t>a</w:t>
      </w:r>
      <w:r>
        <w:rPr>
          <w:rFonts w:ascii="Arial" w:cs="Arial" w:eastAsia="Arial" w:hAnsi="Arial"/>
          <w:color w:val="59595B"/>
          <w:spacing w:val="0"/>
          <w:w w:val="93"/>
          <w:sz w:val="26"/>
          <w:szCs w:val="2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 Unicode MS" w:cs="Arial Unicode MS" w:eastAsia="Arial Unicode MS" w:hAnsi="Arial Unicode MS"/>
          <w:sz w:val="26"/>
          <w:szCs w:val="26"/>
        </w:rPr>
        <w:jc w:val="left"/>
        <w:spacing w:line="360" w:lineRule="exact"/>
        <w:ind w:left="5068" w:right="-59"/>
      </w:pPr>
      <w:r>
        <w:rPr>
          <w:rFonts w:ascii="Times New Roman" w:cs="Times New Roman" w:eastAsia="Times New Roman" w:hAnsi="Times New Roman"/>
          <w:color w:val="59595B"/>
          <w:spacing w:val="0"/>
          <w:w w:val="118"/>
          <w:position w:val="-2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9595B"/>
          <w:spacing w:val="0"/>
          <w:w w:val="118"/>
          <w:position w:val="-2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9595B"/>
          <w:spacing w:val="0"/>
          <w:w w:val="118"/>
          <w:position w:val="-2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9595B"/>
          <w:spacing w:val="42"/>
          <w:w w:val="118"/>
          <w:position w:val="-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100"/>
          <w:position w:val="-2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95B"/>
          <w:spacing w:val="27"/>
          <w:w w:val="100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B"/>
          <w:spacing w:val="-2"/>
          <w:w w:val="100"/>
          <w:position w:val="-2"/>
          <w:sz w:val="26"/>
          <w:szCs w:val="26"/>
        </w:rPr>
        <w:t>3</w:t>
      </w:r>
      <w:r>
        <w:rPr>
          <w:rFonts w:ascii="Arial" w:cs="Arial" w:eastAsia="Arial" w:hAnsi="Arial"/>
          <w:color w:val="59595B"/>
          <w:spacing w:val="-2"/>
          <w:w w:val="100"/>
          <w:position w:val="-2"/>
          <w:sz w:val="26"/>
          <w:szCs w:val="26"/>
        </w:rPr>
        <w:t>1</w:t>
      </w:r>
      <w:r>
        <w:rPr>
          <w:rFonts w:ascii="Arial" w:cs="Arial" w:eastAsia="Arial" w:hAnsi="Arial"/>
          <w:color w:val="59595B"/>
          <w:spacing w:val="-3"/>
          <w:w w:val="100"/>
          <w:position w:val="-2"/>
          <w:sz w:val="26"/>
          <w:szCs w:val="26"/>
        </w:rPr>
        <w:t>6</w:t>
      </w:r>
      <w:r>
        <w:rPr>
          <w:rFonts w:ascii="Arial" w:cs="Arial" w:eastAsia="Arial" w:hAnsi="Arial"/>
          <w:color w:val="59595B"/>
          <w:spacing w:val="0"/>
          <w:w w:val="100"/>
          <w:position w:val="-2"/>
          <w:sz w:val="26"/>
          <w:szCs w:val="26"/>
        </w:rPr>
        <w:t>L</w:t>
      </w:r>
      <w:r>
        <w:rPr>
          <w:rFonts w:ascii="Arial" w:cs="Arial" w:eastAsia="Arial" w:hAnsi="Arial"/>
          <w:color w:val="59595B"/>
          <w:spacing w:val="38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1"/>
          <w:w w:val="81"/>
          <w:position w:val="-2"/>
          <w:sz w:val="26"/>
          <w:szCs w:val="26"/>
        </w:rPr>
        <w:t>,</w:t>
      </w:r>
      <w:r>
        <w:rPr>
          <w:rFonts w:ascii="Arial" w:cs="Arial" w:eastAsia="Arial" w:hAnsi="Arial"/>
          <w:color w:val="59595B"/>
          <w:spacing w:val="-3"/>
          <w:w w:val="108"/>
          <w:position w:val="-2"/>
          <w:sz w:val="26"/>
          <w:szCs w:val="26"/>
        </w:rPr>
        <w:t>3</w:t>
      </w:r>
      <w:r>
        <w:rPr>
          <w:rFonts w:ascii="Arial" w:cs="Arial" w:eastAsia="Arial" w:hAnsi="Arial"/>
          <w:color w:val="59595B"/>
          <w:spacing w:val="-2"/>
          <w:w w:val="91"/>
          <w:position w:val="-2"/>
          <w:sz w:val="26"/>
          <w:szCs w:val="26"/>
        </w:rPr>
        <w:t>1</w:t>
      </w:r>
      <w:r>
        <w:rPr>
          <w:rFonts w:ascii="Arial" w:cs="Arial" w:eastAsia="Arial" w:hAnsi="Arial"/>
          <w:color w:val="59595B"/>
          <w:spacing w:val="0"/>
          <w:w w:val="112"/>
          <w:position w:val="-2"/>
          <w:sz w:val="26"/>
          <w:szCs w:val="26"/>
        </w:rPr>
        <w:t>0</w:t>
      </w:r>
      <w:r>
        <w:rPr>
          <w:rFonts w:ascii="Arial" w:cs="Arial" w:eastAsia="Arial" w:hAnsi="Arial"/>
          <w:color w:val="59595B"/>
          <w:spacing w:val="3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5"/>
          <w:w w:val="146"/>
          <w:position w:val="-2"/>
          <w:sz w:val="26"/>
          <w:szCs w:val="26"/>
        </w:rPr>
        <w:t>3</w:t>
      </w:r>
      <w:r>
        <w:rPr>
          <w:rFonts w:ascii="Arial" w:cs="Arial" w:eastAsia="Arial" w:hAnsi="Arial"/>
          <w:color w:val="59595B"/>
          <w:spacing w:val="-3"/>
          <w:w w:val="95"/>
          <w:position w:val="-2"/>
          <w:sz w:val="26"/>
          <w:szCs w:val="26"/>
        </w:rPr>
        <w:t>1</w:t>
      </w:r>
      <w:r>
        <w:rPr>
          <w:rFonts w:ascii="Arial" w:cs="Arial" w:eastAsia="Arial" w:hAnsi="Arial"/>
          <w:color w:val="59595B"/>
          <w:spacing w:val="-3"/>
          <w:w w:val="118"/>
          <w:position w:val="-2"/>
          <w:sz w:val="26"/>
          <w:szCs w:val="26"/>
        </w:rPr>
        <w:t>6</w:t>
      </w:r>
      <w:r>
        <w:rPr>
          <w:rFonts w:ascii="Arial" w:cs="Arial" w:eastAsia="Arial" w:hAnsi="Arial"/>
          <w:color w:val="59595B"/>
          <w:spacing w:val="-3"/>
          <w:w w:val="111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59595B"/>
          <w:spacing w:val="0"/>
          <w:w w:val="85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59595B"/>
          <w:spacing w:val="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35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4"/>
          <w:w w:val="142"/>
          <w:position w:val="-2"/>
          <w:sz w:val="26"/>
          <w:szCs w:val="26"/>
        </w:rPr>
        <w:t>3</w:t>
      </w:r>
      <w:r>
        <w:rPr>
          <w:rFonts w:ascii="Arial" w:cs="Arial" w:eastAsia="Arial" w:hAnsi="Arial"/>
          <w:color w:val="59595B"/>
          <w:spacing w:val="-3"/>
          <w:w w:val="115"/>
          <w:position w:val="-2"/>
          <w:sz w:val="26"/>
          <w:szCs w:val="26"/>
        </w:rPr>
        <w:t>2</w:t>
      </w:r>
      <w:r>
        <w:rPr>
          <w:rFonts w:ascii="Arial" w:cs="Arial" w:eastAsia="Arial" w:hAnsi="Arial"/>
          <w:color w:val="59595B"/>
          <w:spacing w:val="0"/>
          <w:w w:val="67"/>
          <w:position w:val="-2"/>
          <w:sz w:val="26"/>
          <w:szCs w:val="26"/>
        </w:rPr>
        <w:t>1</w:t>
      </w:r>
      <w:r>
        <w:rPr>
          <w:rFonts w:ascii="Arial" w:cs="Arial" w:eastAsia="Arial" w:hAnsi="Arial"/>
          <w:color w:val="59595B"/>
          <w:spacing w:val="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1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5"/>
          <w:w w:val="116"/>
          <w:position w:val="-2"/>
          <w:sz w:val="26"/>
          <w:szCs w:val="26"/>
        </w:rPr>
        <w:t>3</w:t>
      </w:r>
      <w:r>
        <w:rPr>
          <w:rFonts w:ascii="Arial" w:cs="Arial" w:eastAsia="Arial" w:hAnsi="Arial"/>
          <w:color w:val="59595B"/>
          <w:spacing w:val="-3"/>
          <w:w w:val="116"/>
          <w:position w:val="-2"/>
          <w:sz w:val="26"/>
          <w:szCs w:val="26"/>
        </w:rPr>
        <w:t>0</w:t>
      </w:r>
      <w:r>
        <w:rPr>
          <w:rFonts w:ascii="Arial" w:cs="Arial" w:eastAsia="Arial" w:hAnsi="Arial"/>
          <w:color w:val="59595B"/>
          <w:spacing w:val="0"/>
          <w:w w:val="116"/>
          <w:position w:val="-2"/>
          <w:sz w:val="26"/>
          <w:szCs w:val="26"/>
        </w:rPr>
        <w:t>9</w:t>
      </w:r>
      <w:r>
        <w:rPr>
          <w:rFonts w:ascii="Arial" w:cs="Arial" w:eastAsia="Arial" w:hAnsi="Arial"/>
          <w:color w:val="59595B"/>
          <w:spacing w:val="21"/>
          <w:w w:val="116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1"/>
          <w:w w:val="75"/>
          <w:position w:val="-2"/>
          <w:sz w:val="26"/>
          <w:szCs w:val="26"/>
        </w:rPr>
        <w:t>,</w:t>
      </w:r>
      <w:r>
        <w:rPr>
          <w:rFonts w:ascii="Arial" w:cs="Arial" w:eastAsia="Arial" w:hAnsi="Arial"/>
          <w:color w:val="59595B"/>
          <w:spacing w:val="-3"/>
          <w:w w:val="108"/>
          <w:position w:val="-2"/>
          <w:sz w:val="26"/>
          <w:szCs w:val="26"/>
        </w:rPr>
        <w:t>3</w:t>
      </w:r>
      <w:r>
        <w:rPr>
          <w:rFonts w:ascii="Arial" w:cs="Arial" w:eastAsia="Arial" w:hAnsi="Arial"/>
          <w:color w:val="59595B"/>
          <w:spacing w:val="-2"/>
          <w:w w:val="98"/>
          <w:position w:val="-2"/>
          <w:sz w:val="26"/>
          <w:szCs w:val="26"/>
        </w:rPr>
        <w:t>1</w:t>
      </w:r>
      <w:r>
        <w:rPr>
          <w:rFonts w:ascii="Arial" w:cs="Arial" w:eastAsia="Arial" w:hAnsi="Arial"/>
          <w:color w:val="59595B"/>
          <w:spacing w:val="0"/>
          <w:w w:val="112"/>
          <w:position w:val="-2"/>
          <w:sz w:val="26"/>
          <w:szCs w:val="26"/>
        </w:rPr>
        <w:t>6</w:t>
      </w:r>
      <w:r>
        <w:rPr>
          <w:rFonts w:ascii="Arial" w:cs="Arial" w:eastAsia="Arial" w:hAnsi="Arial"/>
          <w:color w:val="59595B"/>
          <w:spacing w:val="0"/>
          <w:w w:val="100"/>
          <w:position w:val="-2"/>
          <w:sz w:val="26"/>
          <w:szCs w:val="26"/>
        </w:rPr>
        <w:t> </w:t>
      </w:r>
      <w:r>
        <w:rPr>
          <w:rFonts w:ascii="Arial" w:cs="Arial" w:eastAsia="Arial" w:hAnsi="Arial"/>
          <w:color w:val="59595B"/>
          <w:spacing w:val="-13"/>
          <w:w w:val="100"/>
          <w:position w:val="-2"/>
          <w:sz w:val="26"/>
          <w:szCs w:val="26"/>
        </w:rPr>
        <w:t> </w:t>
      </w:r>
      <w:r>
        <w:rPr>
          <w:rFonts w:ascii="Arial Unicode MS" w:cs="Arial Unicode MS" w:eastAsia="Arial Unicode MS" w:hAnsi="Arial Unicode MS"/>
          <w:color w:val="E6892A"/>
          <w:spacing w:val="0"/>
          <w:w w:val="76"/>
          <w:position w:val="-2"/>
          <w:sz w:val="26"/>
          <w:szCs w:val="26"/>
        </w:rPr>
        <w:t>■</w:t>
      </w:r>
      <w:r>
        <w:rPr>
          <w:rFonts w:ascii="Arial Unicode MS" w:cs="Arial Unicode MS" w:eastAsia="Arial Unicode MS" w:hAnsi="Arial Unicode MS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16"/>
          <w:szCs w:val="116"/>
        </w:rPr>
        <w:jc w:val="left"/>
        <w:spacing w:line="1240" w:lineRule="exact"/>
        <w:sectPr>
          <w:type w:val="continuous"/>
          <w:pgSz w:h="16820" w:orient="landscape" w:w="23800"/>
          <w:pgMar w:bottom="280" w:left="980" w:right="3460" w:top="840"/>
          <w:cols w:equalWidth="off" w:num="2">
            <w:col w:space="3332" w:w="9651"/>
            <w:col w:w="637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CAD1B1"/>
          <w:spacing w:val="0"/>
          <w:w w:val="210"/>
          <w:sz w:val="116"/>
          <w:szCs w:val="116"/>
        </w:rPr>
        <w:t>l</w:t>
      </w:r>
      <w:r>
        <w:rPr>
          <w:rFonts w:ascii="Times New Roman" w:cs="Times New Roman" w:eastAsia="Times New Roman" w:hAnsi="Times New Roman"/>
          <w:color w:val="CAD1B1"/>
          <w:spacing w:val="79"/>
          <w:w w:val="210"/>
          <w:sz w:val="116"/>
          <w:szCs w:val="116"/>
        </w:rPr>
        <w:t> </w:t>
      </w:r>
      <w:r>
        <w:rPr>
          <w:rFonts w:ascii="Arial" w:cs="Arial" w:eastAsia="Arial" w:hAnsi="Arial"/>
          <w:color w:val="59595B"/>
          <w:spacing w:val="0"/>
          <w:w w:val="210"/>
          <w:position w:val="36"/>
          <w:sz w:val="22"/>
          <w:szCs w:val="22"/>
        </w:rPr>
        <w:t>,a</w:t>
      </w:r>
      <w:r>
        <w:rPr>
          <w:rFonts w:ascii="Arial" w:cs="Arial" w:eastAsia="Arial" w:hAnsi="Arial"/>
          <w:color w:val="59595B"/>
          <w:spacing w:val="-91"/>
          <w:w w:val="210"/>
          <w:position w:val="36"/>
          <w:sz w:val="22"/>
          <w:szCs w:val="22"/>
        </w:rPr>
        <w:t> </w:t>
      </w:r>
      <w:r>
        <w:rPr>
          <w:rFonts w:ascii="Arial" w:cs="Arial" w:eastAsia="Arial" w:hAnsi="Arial"/>
          <w:color w:val="59595B"/>
          <w:spacing w:val="-1"/>
          <w:w w:val="148"/>
          <w:position w:val="36"/>
          <w:sz w:val="20"/>
          <w:szCs w:val="20"/>
        </w:rPr>
        <w:t>»</w:t>
      </w:r>
      <w:r>
        <w:rPr>
          <w:rFonts w:ascii="Arial" w:cs="Arial" w:eastAsia="Arial" w:hAnsi="Arial"/>
          <w:color w:val="59595B"/>
          <w:spacing w:val="-1"/>
          <w:w w:val="148"/>
          <w:position w:val="36"/>
          <w:sz w:val="20"/>
          <w:szCs w:val="20"/>
        </w:rPr>
        <w:t>L</w:t>
      </w:r>
      <w:r>
        <w:rPr>
          <w:rFonts w:ascii="Arial" w:cs="Arial" w:eastAsia="Arial" w:hAnsi="Arial"/>
          <w:color w:val="59595B"/>
          <w:spacing w:val="0"/>
          <w:w w:val="148"/>
          <w:position w:val="36"/>
          <w:sz w:val="20"/>
          <w:szCs w:val="20"/>
        </w:rPr>
        <w:t>&gt;</w:t>
      </w:r>
      <w:r>
        <w:rPr>
          <w:rFonts w:ascii="Arial" w:cs="Arial" w:eastAsia="Arial" w:hAnsi="Arial"/>
          <w:color w:val="59595B"/>
          <w:spacing w:val="0"/>
          <w:w w:val="148"/>
          <w:position w:val="36"/>
          <w:sz w:val="20"/>
          <w:szCs w:val="20"/>
        </w:rPr>
        <w:t>     </w:t>
      </w:r>
      <w:r>
        <w:rPr>
          <w:rFonts w:ascii="Arial" w:cs="Arial" w:eastAsia="Arial" w:hAnsi="Arial"/>
          <w:color w:val="59595B"/>
          <w:spacing w:val="80"/>
          <w:w w:val="148"/>
          <w:position w:val="3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E4E9F2"/>
          <w:spacing w:val="0"/>
          <w:w w:val="70"/>
          <w:position w:val="0"/>
          <w:sz w:val="116"/>
          <w:szCs w:val="11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16"/>
          <w:szCs w:val="116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pict>
          <v:shape style="position:absolute;margin-left:0pt;margin-top:0pt;width:1190pt;height:841pt;mso-position-horizontal-relative:page;mso-position-vertical-relative:page;z-index:-915" type="#_x0000_t75">
            <v:imagedata o:title="" r:id="rId8"/>
          </v:shape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before="27" w:line="380" w:lineRule="exact"/>
        <w:ind w:left="6643" w:right="9640"/>
      </w:pPr>
      <w:r>
        <w:rPr>
          <w:rFonts w:ascii="Arial" w:cs="Arial" w:eastAsia="Arial" w:hAnsi="Arial"/>
          <w:color w:val="59595B"/>
          <w:spacing w:val="1"/>
          <w:w w:val="79"/>
          <w:position w:val="8"/>
          <w:sz w:val="26"/>
          <w:szCs w:val="26"/>
        </w:rPr>
        <w:t>:</w:t>
      </w:r>
      <w:r>
        <w:rPr>
          <w:rFonts w:ascii="Arial" w:cs="Arial" w:eastAsia="Arial" w:hAnsi="Arial"/>
          <w:color w:val="59595B"/>
          <w:spacing w:val="1"/>
          <w:w w:val="202"/>
          <w:position w:val="8"/>
          <w:sz w:val="26"/>
          <w:szCs w:val="26"/>
        </w:rPr>
        <w:t>A</w:t>
      </w:r>
      <w:r>
        <w:rPr>
          <w:rFonts w:ascii="Arial" w:cs="Arial" w:eastAsia="Arial" w:hAnsi="Arial"/>
          <w:color w:val="59595B"/>
          <w:spacing w:val="0"/>
          <w:w w:val="149"/>
          <w:position w:val="8"/>
          <w:sz w:val="26"/>
          <w:szCs w:val="26"/>
        </w:rPr>
        <w:t>L</w:t>
      </w:r>
      <w:r>
        <w:rPr>
          <w:rFonts w:ascii="Arial" w:cs="Arial" w:eastAsia="Arial" w:hAnsi="Arial"/>
          <w:color w:val="59595B"/>
          <w:spacing w:val="-9"/>
          <w:w w:val="100"/>
          <w:position w:val="8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95B"/>
          <w:spacing w:val="-130"/>
          <w:w w:val="250"/>
          <w:position w:val="-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59595B"/>
          <w:spacing w:val="-97"/>
          <w:w w:val="143"/>
          <w:position w:val="8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9595B"/>
          <w:spacing w:val="-61"/>
          <w:w w:val="250"/>
          <w:position w:val="-3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color w:val="59595B"/>
          <w:spacing w:val="-139"/>
          <w:w w:val="154"/>
          <w:position w:val="8"/>
          <w:sz w:val="26"/>
          <w:szCs w:val="26"/>
        </w:rPr>
        <w:t>3</w:t>
      </w:r>
      <w:r>
        <w:rPr>
          <w:rFonts w:ascii="Times New Roman" w:cs="Times New Roman" w:eastAsia="Times New Roman" w:hAnsi="Times New Roman"/>
          <w:color w:val="59595B"/>
          <w:spacing w:val="0"/>
          <w:w w:val="250"/>
          <w:position w:val="-3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59595B"/>
          <w:spacing w:val="5"/>
          <w:w w:val="100"/>
          <w:position w:val="-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B"/>
          <w:spacing w:val="-97"/>
          <w:w w:val="230"/>
          <w:position w:val="8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59595B"/>
          <w:spacing w:val="-36"/>
          <w:w w:val="90"/>
          <w:position w:val="-3"/>
          <w:sz w:val="28"/>
          <w:szCs w:val="28"/>
        </w:rPr>
        <w:t>=</w:t>
      </w:r>
      <w:r>
        <w:rPr>
          <w:rFonts w:ascii="Times New Roman" w:cs="Times New Roman" w:eastAsia="Times New Roman" w:hAnsi="Times New Roman"/>
          <w:color w:val="59595B"/>
          <w:spacing w:val="-143"/>
          <w:w w:val="245"/>
          <w:position w:val="8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9595B"/>
          <w:spacing w:val="-3"/>
          <w:w w:val="166"/>
          <w:position w:val="-3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59595B"/>
          <w:spacing w:val="0"/>
          <w:w w:val="55"/>
          <w:position w:val="-3"/>
          <w:sz w:val="28"/>
          <w:szCs w:val="28"/>
        </w:rPr>
        <w:t>UG</w:t>
      </w:r>
      <w:r>
        <w:rPr>
          <w:rFonts w:ascii="Times New Roman" w:cs="Times New Roman" w:eastAsia="Times New Roman" w:hAnsi="Times New Roman"/>
          <w:color w:val="59595B"/>
          <w:spacing w:val="19"/>
          <w:w w:val="55"/>
          <w:position w:val="-3"/>
          <w:sz w:val="28"/>
          <w:szCs w:val="28"/>
        </w:rPr>
        <w:t>'</w:t>
      </w:r>
      <w:r>
        <w:rPr>
          <w:rFonts w:ascii="Times New Roman" w:cs="Times New Roman" w:eastAsia="Times New Roman" w:hAnsi="Times New Roman"/>
          <w:color w:val="59595B"/>
          <w:spacing w:val="0"/>
          <w:w w:val="89"/>
          <w:position w:val="8"/>
          <w:sz w:val="26"/>
          <w:szCs w:val="26"/>
        </w:rPr>
        <w:t>·L</w:t>
      </w:r>
      <w:r>
        <w:rPr>
          <w:rFonts w:ascii="Times New Roman" w:cs="Times New Roman" w:eastAsia="Times New Roman" w:hAnsi="Times New Roman"/>
          <w:color w:val="59595B"/>
          <w:spacing w:val="-94"/>
          <w:w w:val="89"/>
          <w:position w:val="8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59595B"/>
          <w:spacing w:val="-90"/>
          <w:w w:val="163"/>
          <w:position w:val="-3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9595B"/>
          <w:spacing w:val="-320"/>
          <w:w w:val="313"/>
          <w:position w:val="8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59595B"/>
          <w:spacing w:val="0"/>
          <w:w w:val="203"/>
          <w:position w:val="-3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59595B"/>
          <w:spacing w:val="0"/>
          <w:w w:val="100"/>
          <w:position w:val="-3"/>
          <w:sz w:val="28"/>
          <w:szCs w:val="28"/>
        </w:rPr>
        <w:t>  </w:t>
      </w:r>
      <w:r>
        <w:rPr>
          <w:rFonts w:ascii="Times New Roman" w:cs="Times New Roman" w:eastAsia="Times New Roman" w:hAnsi="Times New Roman"/>
          <w:color w:val="59595B"/>
          <w:spacing w:val="-32"/>
          <w:w w:val="100"/>
          <w:position w:val="-3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95B"/>
          <w:spacing w:val="0"/>
          <w:w w:val="313"/>
          <w:position w:val="8"/>
          <w:sz w:val="26"/>
          <w:szCs w:val="26"/>
        </w:rPr>
        <w:t>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Arial Unicode MS" w:cs="Arial Unicode MS" w:eastAsia="Arial Unicode MS" w:hAnsi="Arial Unicode MS"/>
          <w:sz w:val="24"/>
          <w:szCs w:val="24"/>
        </w:rPr>
        <w:jc w:val="left"/>
        <w:spacing w:line="360" w:lineRule="exact"/>
        <w:ind w:left="594"/>
        <w:sectPr>
          <w:type w:val="continuous"/>
          <w:pgSz w:h="16820" w:orient="landscape" w:w="23800"/>
          <w:pgMar w:bottom="280" w:left="980" w:right="3460" w:top="840"/>
        </w:sectPr>
      </w:pPr>
      <w:r>
        <w:rPr>
          <w:rFonts w:ascii="Arial" w:cs="Arial" w:eastAsia="Arial" w:hAnsi="Arial"/>
          <w:i/>
          <w:color w:val="59595B"/>
          <w:spacing w:val="1"/>
          <w:w w:val="100"/>
          <w:position w:val="-1"/>
          <w:sz w:val="20"/>
          <w:szCs w:val="20"/>
        </w:rPr>
        <w:t>.</w:t>
      </w:r>
      <w:r>
        <w:rPr>
          <w:rFonts w:ascii="Arial" w:cs="Arial" w:eastAsia="Arial" w:hAnsi="Arial"/>
          <w:i/>
          <w:color w:val="59595B"/>
          <w:spacing w:val="2"/>
          <w:w w:val="100"/>
          <w:position w:val="-1"/>
          <w:sz w:val="20"/>
          <w:szCs w:val="20"/>
        </w:rPr>
        <w:t>.</w:t>
      </w:r>
      <w:r>
        <w:rPr>
          <w:rFonts w:ascii="Arial" w:cs="Arial" w:eastAsia="Arial" w:hAnsi="Arial"/>
          <w:i/>
          <w:color w:val="59595B"/>
          <w:spacing w:val="0"/>
          <w:w w:val="100"/>
          <w:position w:val="-1"/>
          <w:sz w:val="20"/>
          <w:szCs w:val="20"/>
        </w:rPr>
        <w:t>.</w:t>
      </w:r>
      <w:r>
        <w:rPr>
          <w:rFonts w:ascii="Arial" w:cs="Arial" w:eastAsia="Arial" w:hAnsi="Arial"/>
          <w:i/>
          <w:color w:val="59595B"/>
          <w:spacing w:val="3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i/>
          <w:color w:val="59595B"/>
          <w:spacing w:val="0"/>
          <w:w w:val="80"/>
          <w:position w:val="-1"/>
          <w:sz w:val="20"/>
          <w:szCs w:val="20"/>
        </w:rPr>
        <w:t>9</w:t>
      </w:r>
      <w:r>
        <w:rPr>
          <w:rFonts w:ascii="Arial" w:cs="Arial" w:eastAsia="Arial" w:hAnsi="Arial"/>
          <w:i/>
          <w:color w:val="59595B"/>
          <w:spacing w:val="0"/>
          <w:w w:val="80"/>
          <w:position w:val="-1"/>
          <w:sz w:val="20"/>
          <w:szCs w:val="20"/>
        </w:rPr>
        <w:t> </w:t>
      </w:r>
      <w:r>
        <w:rPr>
          <w:rFonts w:ascii="Arial" w:cs="Arial" w:eastAsia="Arial" w:hAnsi="Arial"/>
          <w:i/>
          <w:color w:val="59595B"/>
          <w:spacing w:val="0"/>
          <w:w w:val="8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9595B"/>
          <w:spacing w:val="-1"/>
          <w:w w:val="74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9595B"/>
          <w:spacing w:val="-3"/>
          <w:w w:val="103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9595B"/>
          <w:spacing w:val="-2"/>
          <w:w w:val="106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59595B"/>
          <w:spacing w:val="-2"/>
          <w:w w:val="106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9595B"/>
          <w:spacing w:val="-2"/>
          <w:w w:val="95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9595B"/>
          <w:spacing w:val="-3"/>
          <w:w w:val="103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9595B"/>
          <w:spacing w:val="0"/>
          <w:w w:val="83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1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2"/>
          <w:w w:val="100"/>
          <w:position w:val="-1"/>
          <w:sz w:val="24"/>
          <w:szCs w:val="24"/>
        </w:rPr>
        <w:t>6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3"/>
          <w:w w:val="170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9595B"/>
          <w:spacing w:val="-3"/>
          <w:w w:val="99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9595B"/>
          <w:spacing w:val="-2"/>
          <w:w w:val="110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59595B"/>
          <w:spacing w:val="-3"/>
          <w:w w:val="103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9595B"/>
          <w:spacing w:val="-3"/>
          <w:w w:val="103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9595B"/>
          <w:spacing w:val="-3"/>
          <w:w w:val="99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9595B"/>
          <w:spacing w:val="0"/>
          <w:w w:val="83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1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2"/>
          <w:w w:val="100"/>
          <w:position w:val="-1"/>
          <w:sz w:val="24"/>
          <w:szCs w:val="24"/>
        </w:rPr>
        <w:t>6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2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24"/>
          <w:szCs w:val="24"/>
        </w:rPr>
        <w:t>5</w:t>
      </w:r>
      <w:r>
        <w:rPr>
          <w:rFonts w:ascii="Arial" w:cs="Arial" w:eastAsia="Arial" w:hAnsi="Arial"/>
          <w:color w:val="59595B"/>
          <w:spacing w:val="8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4"/>
          <w:w w:val="140"/>
          <w:position w:val="-1"/>
          <w:sz w:val="24"/>
          <w:szCs w:val="24"/>
        </w:rPr>
        <w:t>6</w:t>
      </w:r>
      <w:r>
        <w:rPr>
          <w:rFonts w:ascii="Arial" w:cs="Arial" w:eastAsia="Arial" w:hAnsi="Arial"/>
          <w:color w:val="59595B"/>
          <w:spacing w:val="-2"/>
          <w:w w:val="106"/>
          <w:position w:val="-1"/>
          <w:sz w:val="24"/>
          <w:szCs w:val="24"/>
        </w:rPr>
        <w:t>2</w:t>
      </w:r>
      <w:r>
        <w:rPr>
          <w:rFonts w:ascii="Arial" w:cs="Arial" w:eastAsia="Arial" w:hAnsi="Arial"/>
          <w:color w:val="59595B"/>
          <w:spacing w:val="0"/>
          <w:w w:val="92"/>
          <w:position w:val="-1"/>
          <w:sz w:val="24"/>
          <w:szCs w:val="24"/>
        </w:rPr>
        <w:t>5</w:t>
      </w:r>
      <w:r>
        <w:rPr>
          <w:rFonts w:ascii="Arial" w:cs="Arial" w:eastAsia="Arial" w:hAnsi="Arial"/>
          <w:color w:val="59595B"/>
          <w:spacing w:val="17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2"/>
          <w:w w:val="88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2"/>
          <w:w w:val="88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59595B"/>
          <w:spacing w:val="0"/>
          <w:w w:val="88"/>
          <w:position w:val="-1"/>
          <w:sz w:val="24"/>
          <w:szCs w:val="24"/>
        </w:rPr>
        <w:t>F</w:t>
      </w:r>
      <w:r>
        <w:rPr>
          <w:rFonts w:ascii="Arial" w:cs="Arial" w:eastAsia="Arial" w:hAnsi="Arial"/>
          <w:color w:val="59595B"/>
          <w:spacing w:val="22"/>
          <w:w w:val="88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1"/>
          <w:w w:val="74"/>
          <w:position w:val="-1"/>
          <w:sz w:val="24"/>
          <w:szCs w:val="24"/>
        </w:rPr>
        <w:t>,</w:t>
      </w:r>
      <w:r>
        <w:rPr>
          <w:rFonts w:ascii="Arial" w:cs="Arial" w:eastAsia="Arial" w:hAnsi="Arial"/>
          <w:color w:val="59595B"/>
          <w:spacing w:val="-3"/>
          <w:w w:val="101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9595B"/>
          <w:spacing w:val="0"/>
          <w:w w:val="110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2"/>
          <w:w w:val="110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3"/>
          <w:w w:val="103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9595B"/>
          <w:spacing w:val="0"/>
          <w:w w:val="98"/>
          <w:position w:val="-1"/>
          <w:sz w:val="24"/>
          <w:szCs w:val="24"/>
        </w:rPr>
        <w:t>y</w:t>
      </w:r>
      <w:r>
        <w:rPr>
          <w:rFonts w:ascii="Arial" w:cs="Arial" w:eastAsia="Arial" w:hAnsi="Arial"/>
          <w:color w:val="59595B"/>
          <w:spacing w:val="8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2"/>
          <w:w w:val="100"/>
          <w:position w:val="-1"/>
          <w:sz w:val="24"/>
          <w:szCs w:val="24"/>
        </w:rPr>
        <w:t>8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1"/>
          <w:w w:val="74"/>
          <w:position w:val="-1"/>
          <w:sz w:val="24"/>
          <w:szCs w:val="24"/>
        </w:rPr>
        <w:t>,</w:t>
      </w:r>
      <w:r>
        <w:rPr>
          <w:rFonts w:ascii="Arial" w:cs="Arial" w:eastAsia="Arial" w:hAnsi="Arial"/>
          <w:color w:val="59595B"/>
          <w:spacing w:val="-3"/>
          <w:w w:val="101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9595B"/>
          <w:spacing w:val="0"/>
          <w:w w:val="115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3"/>
          <w:w w:val="115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3"/>
          <w:w w:val="99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9595B"/>
          <w:spacing w:val="0"/>
          <w:w w:val="102"/>
          <w:position w:val="-1"/>
          <w:sz w:val="24"/>
          <w:szCs w:val="24"/>
        </w:rPr>
        <w:t>y</w:t>
      </w:r>
      <w:r>
        <w:rPr>
          <w:rFonts w:ascii="Arial" w:cs="Arial" w:eastAsia="Arial" w:hAnsi="Arial"/>
          <w:color w:val="59595B"/>
          <w:spacing w:val="3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2"/>
          <w:w w:val="100"/>
          <w:position w:val="-1"/>
          <w:sz w:val="24"/>
          <w:szCs w:val="24"/>
        </w:rPr>
        <w:t>8</w:t>
      </w:r>
      <w:r>
        <w:rPr>
          <w:rFonts w:ascii="Arial" w:cs="Arial" w:eastAsia="Arial" w:hAnsi="Arial"/>
          <w:color w:val="59595B"/>
          <w:spacing w:val="-2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24"/>
          <w:szCs w:val="24"/>
        </w:rPr>
        <w:t>H</w:t>
      </w:r>
      <w:r>
        <w:rPr>
          <w:rFonts w:ascii="Arial" w:cs="Arial" w:eastAsia="Arial" w:hAnsi="Arial"/>
          <w:color w:val="59595B"/>
          <w:spacing w:val="10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1"/>
          <w:w w:val="66"/>
          <w:position w:val="-1"/>
          <w:sz w:val="24"/>
          <w:szCs w:val="24"/>
        </w:rPr>
        <w:t>,</w:t>
      </w:r>
      <w:r>
        <w:rPr>
          <w:rFonts w:ascii="Arial" w:cs="Arial" w:eastAsia="Arial" w:hAnsi="Arial"/>
          <w:color w:val="59595B"/>
          <w:spacing w:val="-3"/>
          <w:w w:val="104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9595B"/>
          <w:spacing w:val="0"/>
          <w:w w:val="106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3"/>
          <w:w w:val="106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-2"/>
          <w:w w:val="106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9595B"/>
          <w:spacing w:val="0"/>
          <w:w w:val="98"/>
          <w:position w:val="-1"/>
          <w:sz w:val="24"/>
          <w:szCs w:val="24"/>
        </w:rPr>
        <w:t>y</w:t>
      </w:r>
      <w:r>
        <w:rPr>
          <w:rFonts w:ascii="Arial" w:cs="Arial" w:eastAsia="Arial" w:hAnsi="Arial"/>
          <w:color w:val="59595B"/>
          <w:spacing w:val="8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8</w:t>
      </w:r>
      <w:r>
        <w:rPr>
          <w:rFonts w:ascii="Arial" w:cs="Arial" w:eastAsia="Arial" w:hAnsi="Arial"/>
          <w:color w:val="59595B"/>
          <w:spacing w:val="-2"/>
          <w:w w:val="100"/>
          <w:position w:val="-1"/>
          <w:sz w:val="24"/>
          <w:szCs w:val="24"/>
        </w:rPr>
        <w:t>2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24"/>
          <w:szCs w:val="24"/>
        </w:rPr>
        <w:t>5</w:t>
      </w:r>
      <w:r>
        <w:rPr>
          <w:rFonts w:ascii="Arial" w:cs="Arial" w:eastAsia="Arial" w:hAnsi="Arial"/>
          <w:color w:val="59595B"/>
          <w:spacing w:val="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1"/>
          <w:w w:val="74"/>
          <w:position w:val="-1"/>
          <w:sz w:val="24"/>
          <w:szCs w:val="24"/>
        </w:rPr>
        <w:t>,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M</w:t>
      </w:r>
      <w:r>
        <w:rPr>
          <w:rFonts w:ascii="Arial" w:cs="Arial" w:eastAsia="Arial" w:hAnsi="Arial"/>
          <w:color w:val="59595B"/>
          <w:spacing w:val="-3"/>
          <w:w w:val="110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9595B"/>
          <w:spacing w:val="-2"/>
          <w:w w:val="95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9595B"/>
          <w:spacing w:val="-3"/>
          <w:w w:val="103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9595B"/>
          <w:spacing w:val="0"/>
          <w:w w:val="83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9595B"/>
          <w:spacing w:val="1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4</w:t>
      </w:r>
      <w:r>
        <w:rPr>
          <w:rFonts w:ascii="Arial" w:cs="Arial" w:eastAsia="Arial" w:hAnsi="Arial"/>
          <w:color w:val="59595B"/>
          <w:spacing w:val="-3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0"/>
          <w:w w:val="100"/>
          <w:position w:val="-1"/>
          <w:sz w:val="24"/>
          <w:szCs w:val="24"/>
        </w:rPr>
        <w:t>0</w:t>
      </w:r>
      <w:r>
        <w:rPr>
          <w:rFonts w:ascii="Arial" w:cs="Arial" w:eastAsia="Arial" w:hAnsi="Arial"/>
          <w:color w:val="59595B"/>
          <w:spacing w:val="57"/>
          <w:w w:val="100"/>
          <w:position w:val="-1"/>
          <w:sz w:val="24"/>
          <w:szCs w:val="24"/>
        </w:rPr>
        <w:t> </w:t>
      </w:r>
      <w:r>
        <w:rPr>
          <w:rFonts w:ascii="Arial Unicode MS" w:cs="Arial Unicode MS" w:eastAsia="Arial Unicode MS" w:hAnsi="Arial Unicode MS"/>
          <w:color w:val="E6892A"/>
          <w:spacing w:val="0"/>
          <w:w w:val="78"/>
          <w:position w:val="-1"/>
          <w:sz w:val="24"/>
          <w:szCs w:val="24"/>
        </w:rPr>
        <w:t>■</w:t>
      </w:r>
      <w:r>
        <w:rPr>
          <w:rFonts w:ascii="Arial Unicode MS" w:cs="Arial Unicode MS" w:eastAsia="Arial Unicode MS" w:hAnsi="Arial Unicode MS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before="65" w:line="218" w:lineRule="auto"/>
        <w:ind w:left="-3"/>
      </w:pPr>
      <w:r>
        <w:rPr>
          <w:rFonts w:ascii="Times New Roman" w:cs="Times New Roman" w:eastAsia="Times New Roman" w:hAnsi="Times New Roman"/>
          <w:b/>
          <w:color w:val="214464"/>
          <w:spacing w:val="2"/>
          <w:w w:val="16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3F4957"/>
          <w:spacing w:val="3"/>
          <w:w w:val="172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3F4957"/>
          <w:spacing w:val="2"/>
          <w:w w:val="98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3F4957"/>
          <w:spacing w:val="0"/>
          <w:w w:val="104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3F4957"/>
          <w:spacing w:val="3"/>
          <w:w w:val="104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3F4957"/>
          <w:spacing w:val="0"/>
          <w:w w:val="73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b/>
          <w:color w:val="3F4957"/>
          <w:spacing w:val="0"/>
          <w:w w:val="73"/>
          <w:sz w:val="72"/>
          <w:szCs w:val="72"/>
        </w:rPr>
        <w:t> </w:t>
      </w:r>
      <w:r>
        <w:rPr>
          <w:rFonts w:ascii="Arial" w:cs="Arial" w:eastAsia="Arial" w:hAnsi="Arial"/>
          <w:color w:val="707272"/>
          <w:spacing w:val="0"/>
          <w:w w:val="302"/>
          <w:sz w:val="14"/>
          <w:szCs w:val="14"/>
        </w:rPr>
        <w:t>eS</w:t>
      </w:r>
      <w:r>
        <w:rPr>
          <w:rFonts w:ascii="Arial" w:cs="Arial" w:eastAsia="Arial" w:hAnsi="Arial"/>
          <w:color w:val="707272"/>
          <w:spacing w:val="-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45454"/>
          <w:spacing w:val="4"/>
          <w:w w:val="405"/>
          <w:sz w:val="14"/>
          <w:szCs w:val="14"/>
        </w:rPr>
        <w:t>l</w:t>
      </w:r>
      <w:r>
        <w:rPr>
          <w:rFonts w:ascii="Arial" w:cs="Arial" w:eastAsia="Arial" w:hAnsi="Arial"/>
          <w:color w:val="707272"/>
          <w:spacing w:val="0"/>
          <w:w w:val="105"/>
          <w:sz w:val="14"/>
          <w:szCs w:val="14"/>
        </w:rPr>
        <w:t>l</w:t>
      </w:r>
      <w:r>
        <w:rPr>
          <w:rFonts w:ascii="Arial" w:cs="Arial" w:eastAsia="Arial" w:hAnsi="Arial"/>
          <w:color w:val="707272"/>
          <w:spacing w:val="0"/>
          <w:w w:val="100"/>
          <w:sz w:val="14"/>
          <w:szCs w:val="14"/>
        </w:rPr>
        <w:t>                </w:t>
      </w:r>
      <w:r>
        <w:rPr>
          <w:rFonts w:ascii="Arial" w:cs="Arial" w:eastAsia="Arial" w:hAnsi="Arial"/>
          <w:color w:val="707272"/>
          <w:spacing w:val="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45454"/>
          <w:spacing w:val="0"/>
          <w:w w:val="100"/>
          <w:sz w:val="8"/>
          <w:szCs w:val="8"/>
        </w:rPr>
        <w:t>Ao</w:t>
      </w:r>
      <w:r>
        <w:rPr>
          <w:rFonts w:ascii="Arial" w:cs="Arial" w:eastAsia="Arial" w:hAnsi="Arial"/>
          <w:color w:val="545454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545454"/>
          <w:spacing w:val="21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545454"/>
          <w:spacing w:val="5"/>
          <w:w w:val="432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45454"/>
          <w:spacing w:val="1"/>
          <w:w w:val="9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13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14"/>
          <w:szCs w:val="14"/>
        </w:rPr>
        <w:t>              </w:t>
      </w:r>
      <w:r>
        <w:rPr>
          <w:rFonts w:ascii="Times New Roman" w:cs="Times New Roman" w:eastAsia="Times New Roman" w:hAnsi="Times New Roman"/>
          <w:color w:val="545454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45454"/>
          <w:spacing w:val="1"/>
          <w:w w:val="145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545454"/>
          <w:spacing w:val="0"/>
          <w:w w:val="1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197"/>
          <w:sz w:val="20"/>
          <w:szCs w:val="20"/>
        </w:rPr>
        <w:t> </w:t>
      </w:r>
      <w:r>
        <w:rPr>
          <w:rFonts w:ascii="Arial" w:cs="Arial" w:eastAsia="Arial" w:hAnsi="Arial"/>
          <w:b/>
          <w:color w:val="545454"/>
          <w:spacing w:val="-3"/>
          <w:w w:val="116"/>
          <w:sz w:val="14"/>
          <w:szCs w:val="14"/>
        </w:rPr>
        <w:t>E</w:t>
      </w:r>
      <w:r>
        <w:rPr>
          <w:rFonts w:ascii="Arial" w:cs="Arial" w:eastAsia="Arial" w:hAnsi="Arial"/>
          <w:b/>
          <w:color w:val="545454"/>
          <w:spacing w:val="-4"/>
          <w:w w:val="171"/>
          <w:sz w:val="14"/>
          <w:szCs w:val="14"/>
        </w:rPr>
        <w:t>x</w:t>
      </w:r>
      <w:r>
        <w:rPr>
          <w:rFonts w:ascii="Arial" w:cs="Arial" w:eastAsia="Arial" w:hAnsi="Arial"/>
          <w:b/>
          <w:color w:val="545454"/>
          <w:spacing w:val="-4"/>
          <w:w w:val="156"/>
          <w:sz w:val="14"/>
          <w:szCs w:val="14"/>
        </w:rPr>
        <w:t>p</w:t>
      </w:r>
      <w:r>
        <w:rPr>
          <w:rFonts w:ascii="Arial" w:cs="Arial" w:eastAsia="Arial" w:hAnsi="Arial"/>
          <w:b/>
          <w:color w:val="545454"/>
          <w:spacing w:val="-4"/>
          <w:w w:val="165"/>
          <w:sz w:val="14"/>
          <w:szCs w:val="14"/>
        </w:rPr>
        <w:t>a</w:t>
      </w:r>
      <w:r>
        <w:rPr>
          <w:rFonts w:ascii="Arial" w:cs="Arial" w:eastAsia="Arial" w:hAnsi="Arial"/>
          <w:b/>
          <w:color w:val="545454"/>
          <w:spacing w:val="-4"/>
          <w:w w:val="156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-4"/>
          <w:w w:val="165"/>
          <w:sz w:val="14"/>
          <w:szCs w:val="14"/>
        </w:rPr>
        <w:t>s</w:t>
      </w:r>
      <w:r>
        <w:rPr>
          <w:rFonts w:ascii="Arial" w:cs="Arial" w:eastAsia="Arial" w:hAnsi="Arial"/>
          <w:b/>
          <w:color w:val="545454"/>
          <w:spacing w:val="-2"/>
          <w:w w:val="216"/>
          <w:sz w:val="14"/>
          <w:szCs w:val="14"/>
        </w:rPr>
        <w:t>i</w:t>
      </w:r>
      <w:r>
        <w:rPr>
          <w:rFonts w:ascii="Arial" w:cs="Arial" w:eastAsia="Arial" w:hAnsi="Arial"/>
          <w:b/>
          <w:color w:val="545454"/>
          <w:spacing w:val="-3"/>
          <w:w w:val="167"/>
          <w:sz w:val="14"/>
          <w:szCs w:val="14"/>
        </w:rPr>
        <w:t>o</w:t>
      </w:r>
      <w:r>
        <w:rPr>
          <w:rFonts w:ascii="Arial" w:cs="Arial" w:eastAsia="Arial" w:hAnsi="Arial"/>
          <w:b/>
          <w:color w:val="545454"/>
          <w:spacing w:val="0"/>
          <w:w w:val="121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b/>
          <w:color w:val="545454"/>
          <w:spacing w:val="16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545454"/>
          <w:spacing w:val="-3"/>
          <w:w w:val="133"/>
          <w:sz w:val="14"/>
          <w:szCs w:val="14"/>
        </w:rPr>
        <w:t>J</w:t>
      </w:r>
      <w:r>
        <w:rPr>
          <w:rFonts w:ascii="Arial" w:cs="Arial" w:eastAsia="Arial" w:hAnsi="Arial"/>
          <w:b/>
          <w:color w:val="545454"/>
          <w:spacing w:val="-4"/>
          <w:w w:val="162"/>
          <w:sz w:val="14"/>
          <w:szCs w:val="14"/>
        </w:rPr>
        <w:t>o</w:t>
      </w:r>
      <w:r>
        <w:rPr>
          <w:rFonts w:ascii="Arial" w:cs="Arial" w:eastAsia="Arial" w:hAnsi="Arial"/>
          <w:b/>
          <w:color w:val="545454"/>
          <w:spacing w:val="-2"/>
          <w:w w:val="216"/>
          <w:sz w:val="14"/>
          <w:szCs w:val="14"/>
        </w:rPr>
        <w:t>i</w:t>
      </w:r>
      <w:r>
        <w:rPr>
          <w:rFonts w:ascii="Arial" w:cs="Arial" w:eastAsia="Arial" w:hAnsi="Arial"/>
          <w:b/>
          <w:color w:val="545454"/>
          <w:spacing w:val="-4"/>
          <w:w w:val="156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0"/>
          <w:w w:val="158"/>
          <w:sz w:val="14"/>
          <w:szCs w:val="14"/>
        </w:rPr>
        <w:t>t</w:t>
      </w:r>
      <w:r>
        <w:rPr>
          <w:rFonts w:ascii="Arial" w:cs="Arial" w:eastAsia="Arial" w:hAnsi="Arial"/>
          <w:b/>
          <w:color w:val="545454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b/>
          <w:color w:val="545454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545454"/>
          <w:spacing w:val="-3"/>
          <w:w w:val="127"/>
          <w:sz w:val="14"/>
          <w:szCs w:val="14"/>
        </w:rPr>
        <w:t>S</w:t>
      </w:r>
      <w:r>
        <w:rPr>
          <w:rFonts w:ascii="Arial" w:cs="Arial" w:eastAsia="Arial" w:hAnsi="Arial"/>
          <w:b/>
          <w:color w:val="545454"/>
          <w:spacing w:val="-4"/>
          <w:w w:val="162"/>
          <w:sz w:val="14"/>
          <w:szCs w:val="14"/>
        </w:rPr>
        <w:t>o</w:t>
      </w:r>
      <w:r>
        <w:rPr>
          <w:rFonts w:ascii="Arial" w:cs="Arial" w:eastAsia="Arial" w:hAnsi="Arial"/>
          <w:b/>
          <w:color w:val="545454"/>
          <w:spacing w:val="-2"/>
          <w:w w:val="216"/>
          <w:sz w:val="14"/>
          <w:szCs w:val="14"/>
        </w:rPr>
        <w:t>l</w:t>
      </w:r>
      <w:r>
        <w:rPr>
          <w:rFonts w:ascii="Arial" w:cs="Arial" w:eastAsia="Arial" w:hAnsi="Arial"/>
          <w:b/>
          <w:color w:val="545454"/>
          <w:spacing w:val="-4"/>
          <w:w w:val="156"/>
          <w:sz w:val="14"/>
          <w:szCs w:val="14"/>
        </w:rPr>
        <w:t>u</w:t>
      </w:r>
      <w:r>
        <w:rPr>
          <w:rFonts w:ascii="Arial" w:cs="Arial" w:eastAsia="Arial" w:hAnsi="Arial"/>
          <w:b/>
          <w:color w:val="545454"/>
          <w:spacing w:val="-2"/>
          <w:w w:val="211"/>
          <w:sz w:val="14"/>
          <w:szCs w:val="14"/>
        </w:rPr>
        <w:t>t</w:t>
      </w:r>
      <w:r>
        <w:rPr>
          <w:rFonts w:ascii="Arial" w:cs="Arial" w:eastAsia="Arial" w:hAnsi="Arial"/>
          <w:b/>
          <w:color w:val="707272"/>
          <w:spacing w:val="-2"/>
          <w:w w:val="203"/>
          <w:sz w:val="14"/>
          <w:szCs w:val="14"/>
        </w:rPr>
        <w:t>l</w:t>
      </w:r>
      <w:r>
        <w:rPr>
          <w:rFonts w:ascii="Arial" w:cs="Arial" w:eastAsia="Arial" w:hAnsi="Arial"/>
          <w:b/>
          <w:color w:val="545454"/>
          <w:spacing w:val="-3"/>
          <w:w w:val="167"/>
          <w:sz w:val="14"/>
          <w:szCs w:val="14"/>
        </w:rPr>
        <w:t>o</w:t>
      </w:r>
      <w:r>
        <w:rPr>
          <w:rFonts w:ascii="Arial" w:cs="Arial" w:eastAsia="Arial" w:hAnsi="Arial"/>
          <w:b/>
          <w:color w:val="545454"/>
          <w:spacing w:val="-4"/>
          <w:w w:val="156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0"/>
          <w:w w:val="12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2"/>
          <w:szCs w:val="22"/>
        </w:rPr>
        <w:jc w:val="left"/>
        <w:spacing w:before="4" w:line="220" w:lineRule="exact"/>
      </w:pPr>
      <w:r>
        <w:br w:type="column"/>
      </w: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48"/>
          <w:szCs w:val="48"/>
        </w:rPr>
        <w:jc w:val="left"/>
        <w:spacing w:line="1100" w:lineRule="exact"/>
        <w:ind w:right="-54"/>
        <w:sectPr>
          <w:pgSz w:h="16820" w:orient="landscape" w:w="23800"/>
          <w:pgMar w:bottom="280" w:left="980" w:right="660" w:top="820"/>
          <w:cols w:equalWidth="off" w:num="2">
            <w:col w:space="8849" w:w="2954"/>
            <w:col w:w="10357"/>
          </w:cols>
        </w:sectPr>
      </w:pPr>
      <w:r>
        <w:rPr>
          <w:rFonts w:ascii="Times New Roman" w:cs="Times New Roman" w:eastAsia="Times New Roman" w:hAnsi="Times New Roman"/>
          <w:color w:val="545454"/>
          <w:spacing w:val="-4"/>
          <w:w w:val="140"/>
          <w:position w:val="-5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545454"/>
          <w:spacing w:val="-7"/>
          <w:w w:val="137"/>
          <w:position w:val="-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-9"/>
          <w:w w:val="178"/>
          <w:position w:val="-5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545454"/>
          <w:spacing w:val="-6"/>
          <w:w w:val="132"/>
          <w:position w:val="-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0"/>
          <w:w w:val="246"/>
          <w:position w:val="-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-4"/>
          <w:w w:val="100"/>
          <w:position w:val="-5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0"/>
          <w:w w:val="143"/>
          <w:position w:val="-5"/>
          <w:sz w:val="26"/>
          <w:szCs w:val="26"/>
        </w:rPr>
        <w:t>&lt;</w:t>
      </w:r>
      <w:r>
        <w:rPr>
          <w:rFonts w:ascii="Arial" w:cs="Arial" w:eastAsia="Arial" w:hAnsi="Arial"/>
          <w:color w:val="545454"/>
          <w:spacing w:val="23"/>
          <w:w w:val="143"/>
          <w:position w:val="-5"/>
          <w:sz w:val="26"/>
          <w:szCs w:val="26"/>
        </w:rPr>
        <w:t>J</w:t>
      </w:r>
      <w:r>
        <w:rPr>
          <w:rFonts w:ascii="Arial" w:cs="Arial" w:eastAsia="Arial" w:hAnsi="Arial"/>
          <w:color w:val="545454"/>
          <w:spacing w:val="0"/>
          <w:w w:val="143"/>
          <w:position w:val="-5"/>
          <w:sz w:val="26"/>
          <w:szCs w:val="26"/>
        </w:rPr>
        <w:t>le</w:t>
      </w:r>
      <w:r>
        <w:rPr>
          <w:rFonts w:ascii="Arial" w:cs="Arial" w:eastAsia="Arial" w:hAnsi="Arial"/>
          <w:color w:val="545454"/>
          <w:spacing w:val="-16"/>
          <w:w w:val="143"/>
          <w:position w:val="-5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-2"/>
          <w:w w:val="50"/>
          <w:position w:val="-5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545454"/>
          <w:spacing w:val="0"/>
          <w:w w:val="128"/>
          <w:position w:val="-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45454"/>
          <w:spacing w:val="-13"/>
          <w:w w:val="128"/>
          <w:position w:val="-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98"/>
          <w:position w:val="-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45454"/>
          <w:spacing w:val="13"/>
          <w:w w:val="100"/>
          <w:position w:val="-5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4"/>
          <w:w w:val="100"/>
          <w:position w:val="-5"/>
          <w:sz w:val="28"/>
          <w:szCs w:val="28"/>
        </w:rPr>
        <w:t>J</w:t>
      </w:r>
      <w:r>
        <w:rPr>
          <w:rFonts w:ascii="Arial" w:cs="Arial" w:eastAsia="Arial" w:hAnsi="Arial"/>
          <w:color w:val="545454"/>
          <w:spacing w:val="0"/>
          <w:w w:val="65"/>
          <w:position w:val="-5"/>
          <w:sz w:val="28"/>
          <w:szCs w:val="28"/>
        </w:rPr>
        <w:t>Luo</w:t>
      </w:r>
      <w:r>
        <w:rPr>
          <w:rFonts w:ascii="Arial" w:cs="Arial" w:eastAsia="Arial" w:hAnsi="Arial"/>
          <w:color w:val="545454"/>
          <w:spacing w:val="-16"/>
          <w:w w:val="100"/>
          <w:position w:val="-5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3"/>
          <w:w w:val="187"/>
          <w:position w:val="-5"/>
          <w:sz w:val="20"/>
          <w:szCs w:val="20"/>
        </w:rPr>
        <w:t>j</w:t>
      </w:r>
      <w:r>
        <w:rPr>
          <w:rFonts w:ascii="Arial" w:cs="Arial" w:eastAsia="Arial" w:hAnsi="Arial"/>
          <w:color w:val="545454"/>
          <w:spacing w:val="0"/>
          <w:w w:val="93"/>
          <w:position w:val="-5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-27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11"/>
          <w:position w:val="-5"/>
          <w:sz w:val="78"/>
          <w:szCs w:val="78"/>
        </w:rPr>
        <w:t>«</w:t>
      </w:r>
      <w:r>
        <w:rPr>
          <w:rFonts w:ascii="Arial" w:cs="Arial" w:eastAsia="Arial" w:hAnsi="Arial"/>
          <w:color w:val="545454"/>
          <w:spacing w:val="75"/>
          <w:w w:val="232"/>
          <w:position w:val="-5"/>
          <w:sz w:val="78"/>
          <w:szCs w:val="78"/>
        </w:rPr>
        <w:t>,</w:t>
      </w:r>
      <w:r>
        <w:rPr>
          <w:rFonts w:ascii="Arial" w:cs="Arial" w:eastAsia="Arial" w:hAnsi="Arial"/>
          <w:color w:val="545454"/>
          <w:spacing w:val="0"/>
          <w:w w:val="107"/>
          <w:position w:val="-5"/>
          <w:sz w:val="20"/>
          <w:szCs w:val="20"/>
        </w:rPr>
        <w:t>4</w:t>
      </w:r>
      <w:r>
        <w:rPr>
          <w:rFonts w:ascii="Arial" w:cs="Arial" w:eastAsia="Arial" w:hAnsi="Arial"/>
          <w:color w:val="545454"/>
          <w:spacing w:val="12"/>
          <w:w w:val="107"/>
          <w:position w:val="-5"/>
          <w:sz w:val="20"/>
          <w:szCs w:val="20"/>
        </w:rPr>
        <w:t>0</w:t>
      </w:r>
      <w:r>
        <w:rPr>
          <w:rFonts w:ascii="Arial" w:cs="Arial" w:eastAsia="Arial" w:hAnsi="Arial"/>
          <w:color w:val="545454"/>
          <w:spacing w:val="0"/>
          <w:w w:val="91"/>
          <w:position w:val="-5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21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159"/>
          <w:position w:val="-5"/>
          <w:sz w:val="22"/>
          <w:szCs w:val="22"/>
        </w:rPr>
        <w:t>9</w:t>
      </w:r>
      <w:r>
        <w:rPr>
          <w:rFonts w:ascii="Arial" w:cs="Arial" w:eastAsia="Arial" w:hAnsi="Arial"/>
          <w:color w:val="545454"/>
          <w:spacing w:val="-37"/>
          <w:w w:val="159"/>
          <w:position w:val="-5"/>
          <w:sz w:val="22"/>
          <w:szCs w:val="22"/>
        </w:rPr>
        <w:t> </w:t>
      </w:r>
      <w:r>
        <w:rPr>
          <w:rFonts w:ascii="Arial" w:cs="Arial" w:eastAsia="Arial" w:hAnsi="Arial"/>
          <w:color w:val="3F4957"/>
          <w:spacing w:val="4"/>
          <w:w w:val="197"/>
          <w:position w:val="-5"/>
          <w:sz w:val="20"/>
          <w:szCs w:val="20"/>
        </w:rPr>
        <w:t>j</w:t>
      </w:r>
      <w:r>
        <w:rPr>
          <w:rFonts w:ascii="Arial" w:cs="Arial" w:eastAsia="Arial" w:hAnsi="Arial"/>
          <w:color w:val="3F4957"/>
          <w:spacing w:val="0"/>
          <w:w w:val="93"/>
          <w:position w:val="-5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position w:val="-5"/>
          <w:sz w:val="20"/>
          <w:szCs w:val="20"/>
        </w:rPr>
        <w:t>         </w:t>
      </w:r>
      <w:r>
        <w:rPr>
          <w:rFonts w:ascii="Arial" w:cs="Arial" w:eastAsia="Arial" w:hAnsi="Arial"/>
          <w:color w:val="3F4957"/>
          <w:spacing w:val="-5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0"/>
          <w:w w:val="207"/>
          <w:position w:val="-5"/>
          <w:sz w:val="20"/>
          <w:szCs w:val="20"/>
        </w:rPr>
        <w:t>t</w:t>
      </w:r>
      <w:r>
        <w:rPr>
          <w:rFonts w:ascii="Arial" w:cs="Arial" w:eastAsia="Arial" w:hAnsi="Arial"/>
          <w:color w:val="3F4957"/>
          <w:spacing w:val="15"/>
          <w:w w:val="207"/>
          <w:position w:val="-5"/>
          <w:sz w:val="20"/>
          <w:szCs w:val="20"/>
        </w:rPr>
        <w:t>»</w:t>
      </w:r>
      <w:r>
        <w:rPr>
          <w:rFonts w:ascii="Arial" w:cs="Arial" w:eastAsia="Arial" w:hAnsi="Arial"/>
          <w:color w:val="3F4957"/>
          <w:spacing w:val="16"/>
          <w:w w:val="348"/>
          <w:position w:val="-5"/>
          <w:sz w:val="20"/>
          <w:szCs w:val="20"/>
        </w:rPr>
        <w:t>1</w:t>
      </w:r>
      <w:r>
        <w:rPr>
          <w:rFonts w:ascii="Arial" w:cs="Arial" w:eastAsia="Arial" w:hAnsi="Arial"/>
          <w:color w:val="3F4957"/>
          <w:spacing w:val="0"/>
          <w:w w:val="93"/>
          <w:position w:val="-5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position w:val="-5"/>
          <w:sz w:val="20"/>
          <w:szCs w:val="20"/>
        </w:rPr>
        <w:t>   </w:t>
      </w:r>
      <w:r>
        <w:rPr>
          <w:rFonts w:ascii="Arial" w:cs="Arial" w:eastAsia="Arial" w:hAnsi="Arial"/>
          <w:color w:val="3F4957"/>
          <w:spacing w:val="-4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0"/>
          <w:w w:val="221"/>
          <w:position w:val="-5"/>
          <w:sz w:val="18"/>
          <w:szCs w:val="18"/>
        </w:rPr>
        <w:t>.</w:t>
      </w:r>
      <w:r>
        <w:rPr>
          <w:rFonts w:ascii="Arial" w:cs="Arial" w:eastAsia="Arial" w:hAnsi="Arial"/>
          <w:color w:val="3F4957"/>
          <w:spacing w:val="-16"/>
          <w:w w:val="221"/>
          <w:position w:val="-5"/>
          <w:sz w:val="18"/>
          <w:szCs w:val="18"/>
        </w:rPr>
        <w:t>s</w:t>
      </w:r>
      <w:r>
        <w:rPr>
          <w:rFonts w:ascii="Arial" w:cs="Arial" w:eastAsia="Arial" w:hAnsi="Arial"/>
          <w:color w:val="3F4957"/>
          <w:spacing w:val="-4"/>
          <w:w w:val="165"/>
          <w:position w:val="-5"/>
          <w:sz w:val="18"/>
          <w:szCs w:val="18"/>
        </w:rPr>
        <w:t>i</w:t>
      </w:r>
      <w:r>
        <w:rPr>
          <w:rFonts w:ascii="Arial" w:cs="Arial" w:eastAsia="Arial" w:hAnsi="Arial"/>
          <w:color w:val="3F4957"/>
          <w:spacing w:val="0"/>
          <w:w w:val="187"/>
          <w:position w:val="-5"/>
          <w:sz w:val="18"/>
          <w:szCs w:val="18"/>
        </w:rPr>
        <w:t>o</w:t>
      </w:r>
      <w:r>
        <w:rPr>
          <w:rFonts w:ascii="Arial" w:cs="Arial" w:eastAsia="Arial" w:hAnsi="Arial"/>
          <w:color w:val="3F4957"/>
          <w:spacing w:val="8"/>
          <w:w w:val="100"/>
          <w:position w:val="-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F4957"/>
          <w:spacing w:val="2"/>
          <w:w w:val="146"/>
          <w:position w:val="-5"/>
          <w:sz w:val="26"/>
          <w:szCs w:val="26"/>
        </w:rPr>
        <w:t>»</w:t>
      </w:r>
      <w:r>
        <w:rPr>
          <w:rFonts w:ascii="Times New Roman" w:cs="Times New Roman" w:eastAsia="Times New Roman" w:hAnsi="Times New Roman"/>
          <w:color w:val="3F4957"/>
          <w:spacing w:val="22"/>
          <w:w w:val="423"/>
          <w:position w:val="-5"/>
          <w:sz w:val="26"/>
          <w:szCs w:val="26"/>
        </w:rPr>
        <w:t>t</w:t>
      </w:r>
      <w:r>
        <w:rPr>
          <w:rFonts w:ascii="Arial" w:cs="Arial" w:eastAsia="Arial" w:hAnsi="Arial"/>
          <w:color w:val="3F4957"/>
          <w:spacing w:val="0"/>
          <w:w w:val="145"/>
          <w:position w:val="-5"/>
          <w:sz w:val="28"/>
          <w:szCs w:val="28"/>
        </w:rPr>
        <w:t>l</w:t>
      </w:r>
      <w:r>
        <w:rPr>
          <w:rFonts w:ascii="Arial" w:cs="Arial" w:eastAsia="Arial" w:hAnsi="Arial"/>
          <w:color w:val="3F4957"/>
          <w:spacing w:val="11"/>
          <w:w w:val="145"/>
          <w:position w:val="-5"/>
          <w:sz w:val="28"/>
          <w:szCs w:val="28"/>
        </w:rPr>
        <w:t>a</w:t>
      </w:r>
      <w:r>
        <w:rPr>
          <w:rFonts w:ascii="Arial" w:cs="Arial" w:eastAsia="Arial" w:hAnsi="Arial"/>
          <w:color w:val="3F4957"/>
          <w:spacing w:val="0"/>
          <w:w w:val="45"/>
          <w:position w:val="-5"/>
          <w:sz w:val="28"/>
          <w:szCs w:val="28"/>
        </w:rPr>
        <w:t>)</w:t>
      </w:r>
      <w:r>
        <w:rPr>
          <w:rFonts w:ascii="Arial" w:cs="Arial" w:eastAsia="Arial" w:hAnsi="Arial"/>
          <w:color w:val="3F4957"/>
          <w:spacing w:val="0"/>
          <w:w w:val="100"/>
          <w:position w:val="-5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F4957"/>
          <w:spacing w:val="-1"/>
          <w:w w:val="121"/>
          <w:position w:val="-5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3F4957"/>
          <w:spacing w:val="0"/>
          <w:w w:val="98"/>
          <w:position w:val="-5"/>
          <w:sz w:val="28"/>
          <w:szCs w:val="28"/>
        </w:rPr>
        <w:t>l-±</w:t>
      </w:r>
      <w:r>
        <w:rPr>
          <w:rFonts w:ascii="Times New Roman" w:cs="Times New Roman" w:eastAsia="Times New Roman" w:hAnsi="Times New Roman"/>
          <w:color w:val="3F4957"/>
          <w:spacing w:val="-5"/>
          <w:w w:val="98"/>
          <w:position w:val="-5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F4957"/>
          <w:spacing w:val="0"/>
          <w:w w:val="123"/>
          <w:position w:val="-5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3F4957"/>
          <w:spacing w:val="-3"/>
          <w:w w:val="123"/>
          <w:position w:val="-5"/>
          <w:sz w:val="28"/>
          <w:szCs w:val="28"/>
        </w:rPr>
        <w:t>~</w:t>
      </w:r>
      <w:r>
        <w:rPr>
          <w:rFonts w:ascii="Times New Roman" w:cs="Times New Roman" w:eastAsia="Times New Roman" w:hAnsi="Times New Roman"/>
          <w:color w:val="3F4957"/>
          <w:spacing w:val="0"/>
          <w:w w:val="207"/>
          <w:position w:val="-5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3F4957"/>
          <w:spacing w:val="0"/>
          <w:w w:val="100"/>
          <w:position w:val="-5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3F4957"/>
          <w:spacing w:val="-32"/>
          <w:w w:val="70"/>
          <w:position w:val="-5"/>
          <w:sz w:val="100"/>
          <w:szCs w:val="100"/>
        </w:rPr>
        <w:t>e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139"/>
          <w:position w:val="-5"/>
          <w:sz w:val="100"/>
          <w:szCs w:val="100"/>
        </w:rPr>
        <w:t>,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100"/>
          <w:position w:val="-5"/>
          <w:sz w:val="100"/>
          <w:szCs w:val="100"/>
        </w:rPr>
        <w:t>  </w:t>
      </w:r>
      <w:r>
        <w:rPr>
          <w:rFonts w:ascii="Times New Roman" w:cs="Times New Roman" w:eastAsia="Times New Roman" w:hAnsi="Times New Roman"/>
          <w:i/>
          <w:color w:val="3F4957"/>
          <w:spacing w:val="-55"/>
          <w:w w:val="100"/>
          <w:position w:val="-5"/>
          <w:sz w:val="100"/>
          <w:szCs w:val="100"/>
        </w:rPr>
        <w:t> 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143"/>
          <w:position w:val="-5"/>
          <w:sz w:val="48"/>
          <w:szCs w:val="4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8"/>
          <w:szCs w:val="48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</w:pPr>
      <w:r>
        <w:rPr>
          <w:rFonts w:ascii="Times New Roman" w:cs="Times New Roman" w:eastAsia="Times New Roman" w:hAnsi="Times New Roman"/>
          <w:color w:val="545454"/>
          <w:spacing w:val="-2"/>
          <w:w w:val="123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545454"/>
          <w:spacing w:val="-2"/>
          <w:w w:val="141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3F4957"/>
          <w:spacing w:val="0"/>
          <w:w w:val="199"/>
          <w:sz w:val="16"/>
          <w:szCs w:val="16"/>
        </w:rPr>
        <w:t>9a</w:t>
      </w:r>
      <w:r>
        <w:rPr>
          <w:rFonts w:ascii="Times New Roman" w:cs="Times New Roman" w:eastAsia="Times New Roman" w:hAnsi="Times New Roman"/>
          <w:color w:val="3F4957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4957"/>
          <w:spacing w:val="0"/>
          <w:w w:val="65"/>
          <w:sz w:val="24"/>
          <w:szCs w:val="24"/>
        </w:rPr>
        <w:t>5</w:t>
      </w:r>
      <w:r>
        <w:rPr>
          <w:rFonts w:ascii="Arial" w:cs="Arial" w:eastAsia="Arial" w:hAnsi="Arial"/>
          <w:color w:val="545454"/>
          <w:spacing w:val="-2"/>
          <w:w w:val="320"/>
          <w:sz w:val="24"/>
          <w:szCs w:val="24"/>
        </w:rPr>
        <w:t>l</w:t>
      </w:r>
      <w:r>
        <w:rPr>
          <w:rFonts w:ascii="Arial" w:cs="Arial" w:eastAsia="Arial" w:hAnsi="Arial"/>
          <w:color w:val="3F4957"/>
          <w:spacing w:val="0"/>
          <w:w w:val="146"/>
          <w:sz w:val="24"/>
          <w:szCs w:val="24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F4957"/>
          <w:spacing w:val="-2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3F4957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3F4957"/>
          <w:spacing w:val="-1"/>
          <w:w w:val="100"/>
          <w:sz w:val="24"/>
          <w:szCs w:val="24"/>
        </w:rPr>
        <w:t>x</w:t>
      </w:r>
      <w:r>
        <w:rPr>
          <w:rFonts w:ascii="Arial" w:cs="Arial" w:eastAsia="Arial" w:hAnsi="Arial"/>
          <w:color w:val="3F4957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3F4957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3F4957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3F4957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3F4957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3F4957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5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1"/>
          <w:w w:val="105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2"/>
          <w:w w:val="113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109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2"/>
          <w:w w:val="102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1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1"/>
          <w:w w:val="109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109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    </w:t>
      </w:r>
      <w:r>
        <w:rPr>
          <w:rFonts w:ascii="Arial" w:cs="Arial" w:eastAsia="Arial" w:hAnsi="Arial"/>
          <w:color w:val="545454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4"/>
          <w:w w:val="218"/>
          <w:sz w:val="16"/>
          <w:szCs w:val="16"/>
        </w:rPr>
        <w:t>i</w:t>
      </w:r>
      <w:r>
        <w:rPr>
          <w:rFonts w:ascii="Arial" w:cs="Arial" w:eastAsia="Arial" w:hAnsi="Arial"/>
          <w:color w:val="545454"/>
          <w:spacing w:val="0"/>
          <w:w w:val="89"/>
          <w:sz w:val="16"/>
          <w:szCs w:val="16"/>
        </w:rPr>
        <w:t>n</w:t>
      </w:r>
      <w:r>
        <w:rPr>
          <w:rFonts w:ascii="Arial" w:cs="Arial" w:eastAsia="Arial" w:hAnsi="Arial"/>
          <w:color w:val="545454"/>
          <w:spacing w:val="6"/>
          <w:w w:val="89"/>
          <w:sz w:val="16"/>
          <w:szCs w:val="16"/>
        </w:rPr>
        <w:t>.</w:t>
      </w:r>
      <w:r>
        <w:rPr>
          <w:rFonts w:ascii="Arial" w:cs="Arial" w:eastAsia="Arial" w:hAnsi="Arial"/>
          <w:color w:val="545454"/>
          <w:spacing w:val="3"/>
          <w:w w:val="167"/>
          <w:sz w:val="16"/>
          <w:szCs w:val="16"/>
        </w:rPr>
        <w:t>i</w:t>
      </w:r>
      <w:r>
        <w:rPr>
          <w:rFonts w:ascii="Arial" w:cs="Arial" w:eastAsia="Arial" w:hAnsi="Arial"/>
          <w:color w:val="545454"/>
          <w:spacing w:val="0"/>
          <w:w w:val="190"/>
          <w:sz w:val="16"/>
          <w:szCs w:val="16"/>
        </w:rPr>
        <w:t>e</w:t>
      </w:r>
      <w:r>
        <w:rPr>
          <w:rFonts w:ascii="Arial" w:cs="Arial" w:eastAsia="Arial" w:hAnsi="Arial"/>
          <w:color w:val="545454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4957"/>
          <w:spacing w:val="0"/>
          <w:w w:val="600"/>
          <w:sz w:val="16"/>
          <w:szCs w:val="16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80" w:lineRule="exact"/>
        <w:ind w:right="-62"/>
      </w:pPr>
      <w:r>
        <w:br w:type="column"/>
      </w:r>
      <w:r>
        <w:rPr>
          <w:rFonts w:ascii="Times New Roman" w:cs="Times New Roman" w:eastAsia="Times New Roman" w:hAnsi="Times New Roman"/>
          <w:i/>
          <w:color w:val="3F4957"/>
          <w:w w:val="306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i/>
          <w:color w:val="3F4957"/>
          <w:spacing w:val="-7"/>
          <w:w w:val="3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56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i/>
          <w:color w:val="3F4957"/>
          <w:spacing w:val="7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3F4957"/>
          <w:spacing w:val="-111"/>
          <w:w w:val="16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3F4957"/>
          <w:spacing w:val="-384"/>
          <w:w w:val="358"/>
          <w:sz w:val="28"/>
          <w:szCs w:val="28"/>
        </w:rPr>
        <w:t>»</w:t>
      </w:r>
      <w:r>
        <w:rPr>
          <w:rFonts w:ascii="Arial" w:cs="Arial" w:eastAsia="Arial" w:hAnsi="Arial"/>
          <w:color w:val="3F4957"/>
          <w:spacing w:val="4"/>
          <w:w w:val="181"/>
          <w:sz w:val="20"/>
          <w:szCs w:val="20"/>
        </w:rPr>
        <w:t>)</w:t>
      </w:r>
      <w:r>
        <w:rPr>
          <w:rFonts w:ascii="Arial" w:cs="Arial" w:eastAsia="Arial" w:hAnsi="Arial"/>
          <w:color w:val="214464"/>
          <w:spacing w:val="0"/>
          <w:w w:val="188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14"/>
          <w:w w:val="188"/>
          <w:sz w:val="20"/>
          <w:szCs w:val="20"/>
        </w:rPr>
        <w:t>a</w:t>
      </w:r>
      <w:r>
        <w:rPr>
          <w:rFonts w:ascii="Arial" w:cs="Arial" w:eastAsia="Arial" w:hAnsi="Arial"/>
          <w:color w:val="3F4957"/>
          <w:spacing w:val="0"/>
          <w:w w:val="94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80" w:lineRule="exact"/>
        <w:ind w:right="-59"/>
      </w:pPr>
      <w:r>
        <w:br w:type="column"/>
      </w:r>
      <w:r>
        <w:rPr>
          <w:rFonts w:ascii="Arial" w:cs="Arial" w:eastAsia="Arial" w:hAnsi="Arial"/>
          <w:color w:val="214464"/>
          <w:spacing w:val="0"/>
          <w:w w:val="101"/>
          <w:sz w:val="26"/>
          <w:szCs w:val="26"/>
        </w:rPr>
        <w:t>eoa'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ectPr>
          <w:type w:val="continuous"/>
          <w:pgSz w:h="16820" w:orient="landscape" w:w="23800"/>
          <w:pgMar w:bottom="280" w:left="980" w:right="660" w:top="840"/>
          <w:cols w:equalWidth="off" w:num="4">
            <w:col w:space="33" w:w="16147"/>
            <w:col w:space="73" w:w="1516"/>
            <w:col w:space="54" w:w="488"/>
            <w:col w:w="3849"/>
          </w:cols>
        </w:sectPr>
      </w:pPr>
      <w:r>
        <w:br w:type="column"/>
      </w:r>
      <w:r>
        <w:rPr>
          <w:rFonts w:ascii="Arial" w:cs="Arial" w:eastAsia="Arial" w:hAnsi="Arial"/>
          <w:color w:val="214464"/>
          <w:spacing w:val="0"/>
          <w:w w:val="69"/>
          <w:sz w:val="24"/>
          <w:szCs w:val="24"/>
        </w:rPr>
        <w:t>9</w:t>
      </w:r>
      <w:r>
        <w:rPr>
          <w:rFonts w:ascii="Arial" w:cs="Arial" w:eastAsia="Arial" w:hAnsi="Arial"/>
          <w:color w:val="214464"/>
          <w:spacing w:val="30"/>
          <w:w w:val="6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11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F4957"/>
          <w:spacing w:val="2"/>
          <w:w w:val="113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3F4957"/>
          <w:spacing w:val="0"/>
          <w:w w:val="16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3F4957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F4957"/>
          <w:spacing w:val="-103"/>
          <w:w w:val="346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color w:val="3F4957"/>
          <w:spacing w:val="0"/>
          <w:w w:val="222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color w:val="3F4957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F4957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5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3F4957"/>
          <w:spacing w:val="1"/>
          <w:w w:val="379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3F4957"/>
          <w:spacing w:val="1"/>
          <w:w w:val="58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3F4957"/>
          <w:spacing w:val="0"/>
          <w:w w:val="213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3F4957"/>
          <w:spacing w:val="2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3F4957"/>
          <w:spacing w:val="0"/>
          <w:w w:val="299"/>
          <w:sz w:val="20"/>
          <w:szCs w:val="20"/>
        </w:rPr>
        <w:t>i</w:t>
      </w:r>
      <w:r>
        <w:rPr>
          <w:rFonts w:ascii="Arial" w:cs="Arial" w:eastAsia="Arial" w:hAnsi="Arial"/>
          <w:i/>
          <w:color w:val="3F4957"/>
          <w:spacing w:val="-9"/>
          <w:w w:val="299"/>
          <w:sz w:val="20"/>
          <w:szCs w:val="20"/>
        </w:rPr>
        <w:t>o</w:t>
      </w:r>
      <w:r>
        <w:rPr>
          <w:rFonts w:ascii="Arial" w:cs="Arial" w:eastAsia="Arial" w:hAnsi="Arial"/>
          <w:i/>
          <w:color w:val="3F4957"/>
          <w:spacing w:val="0"/>
          <w:w w:val="185"/>
          <w:sz w:val="20"/>
          <w:szCs w:val="20"/>
        </w:rPr>
        <w:t>j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4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ind w:left="1524" w:right="-46"/>
      </w:pPr>
      <w:r>
        <w:rPr>
          <w:rFonts w:ascii="Arial" w:cs="Arial" w:eastAsia="Arial" w:hAnsi="Arial"/>
          <w:b/>
          <w:color w:val="545454"/>
          <w:spacing w:val="-3"/>
          <w:w w:val="93"/>
          <w:sz w:val="26"/>
          <w:szCs w:val="26"/>
        </w:rPr>
        <w:t>(</w:t>
      </w:r>
      <w:r>
        <w:rPr>
          <w:rFonts w:ascii="Arial" w:cs="Arial" w:eastAsia="Arial" w:hAnsi="Arial"/>
          <w:b/>
          <w:color w:val="545454"/>
          <w:spacing w:val="-4"/>
          <w:w w:val="93"/>
          <w:sz w:val="26"/>
          <w:szCs w:val="26"/>
        </w:rPr>
        <w:t>C</w:t>
      </w:r>
      <w:r>
        <w:rPr>
          <w:rFonts w:ascii="Arial" w:cs="Arial" w:eastAsia="Arial" w:hAnsi="Arial"/>
          <w:b/>
          <w:color w:val="545454"/>
          <w:spacing w:val="-1"/>
          <w:w w:val="93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-3"/>
          <w:w w:val="93"/>
          <w:sz w:val="26"/>
          <w:szCs w:val="26"/>
        </w:rPr>
        <w:t>r</w:t>
      </w:r>
      <w:r>
        <w:rPr>
          <w:rFonts w:ascii="Arial" w:cs="Arial" w:eastAsia="Arial" w:hAnsi="Arial"/>
          <w:b/>
          <w:color w:val="545454"/>
          <w:spacing w:val="-3"/>
          <w:w w:val="93"/>
          <w:sz w:val="26"/>
          <w:szCs w:val="26"/>
        </w:rPr>
        <w:t>c</w:t>
      </w:r>
      <w:r>
        <w:rPr>
          <w:rFonts w:ascii="Arial" w:cs="Arial" w:eastAsia="Arial" w:hAnsi="Arial"/>
          <w:b/>
          <w:color w:val="545454"/>
          <w:spacing w:val="-4"/>
          <w:w w:val="93"/>
          <w:sz w:val="26"/>
          <w:szCs w:val="26"/>
        </w:rPr>
        <w:t>u</w:t>
      </w:r>
      <w:r>
        <w:rPr>
          <w:rFonts w:ascii="Arial" w:cs="Arial" w:eastAsia="Arial" w:hAnsi="Arial"/>
          <w:b/>
          <w:color w:val="545454"/>
          <w:spacing w:val="-1"/>
          <w:w w:val="93"/>
          <w:sz w:val="26"/>
          <w:szCs w:val="26"/>
        </w:rPr>
        <w:t>l</w:t>
      </w:r>
      <w:r>
        <w:rPr>
          <w:rFonts w:ascii="Arial" w:cs="Arial" w:eastAsia="Arial" w:hAnsi="Arial"/>
          <w:b/>
          <w:color w:val="545454"/>
          <w:spacing w:val="-3"/>
          <w:w w:val="93"/>
          <w:sz w:val="26"/>
          <w:szCs w:val="26"/>
        </w:rPr>
        <w:t>a</w:t>
      </w:r>
      <w:r>
        <w:rPr>
          <w:rFonts w:ascii="Arial" w:cs="Arial" w:eastAsia="Arial" w:hAnsi="Arial"/>
          <w:b/>
          <w:color w:val="545454"/>
          <w:spacing w:val="0"/>
          <w:w w:val="93"/>
          <w:sz w:val="26"/>
          <w:szCs w:val="26"/>
        </w:rPr>
        <w:t>r</w:t>
      </w:r>
      <w:r>
        <w:rPr>
          <w:rFonts w:ascii="Arial" w:cs="Arial" w:eastAsia="Arial" w:hAnsi="Arial"/>
          <w:b/>
          <w:color w:val="545454"/>
          <w:spacing w:val="11"/>
          <w:w w:val="93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6"/>
          <w:w w:val="98"/>
          <w:sz w:val="26"/>
          <w:szCs w:val="26"/>
        </w:rPr>
        <w:t>M</w:t>
      </w:r>
      <w:r>
        <w:rPr>
          <w:rFonts w:ascii="Arial" w:cs="Arial" w:eastAsia="Arial" w:hAnsi="Arial"/>
          <w:b/>
          <w:color w:val="545454"/>
          <w:spacing w:val="-3"/>
          <w:w w:val="95"/>
          <w:sz w:val="26"/>
          <w:szCs w:val="26"/>
        </w:rPr>
        <w:t>e</w:t>
      </w:r>
      <w:r>
        <w:rPr>
          <w:rFonts w:ascii="Arial" w:cs="Arial" w:eastAsia="Arial" w:hAnsi="Arial"/>
          <w:b/>
          <w:color w:val="545454"/>
          <w:spacing w:val="-2"/>
          <w:w w:val="108"/>
          <w:sz w:val="26"/>
          <w:szCs w:val="26"/>
        </w:rPr>
        <w:t>t</w:t>
      </w:r>
      <w:r>
        <w:rPr>
          <w:rFonts w:ascii="Arial" w:cs="Arial" w:eastAsia="Arial" w:hAnsi="Arial"/>
          <w:b/>
          <w:color w:val="545454"/>
          <w:spacing w:val="-3"/>
          <w:w w:val="95"/>
          <w:sz w:val="26"/>
          <w:szCs w:val="26"/>
        </w:rPr>
        <w:t>a</w:t>
      </w:r>
      <w:r>
        <w:rPr>
          <w:rFonts w:ascii="Arial" w:cs="Arial" w:eastAsia="Arial" w:hAnsi="Arial"/>
          <w:b/>
          <w:color w:val="545454"/>
          <w:spacing w:val="0"/>
          <w:w w:val="68"/>
          <w:sz w:val="26"/>
          <w:szCs w:val="26"/>
        </w:rPr>
        <w:t>l</w:t>
      </w:r>
      <w:r>
        <w:rPr>
          <w:rFonts w:ascii="Arial" w:cs="Arial" w:eastAsia="Arial" w:hAnsi="Arial"/>
          <w:b/>
          <w:color w:val="545454"/>
          <w:spacing w:val="18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4"/>
          <w:w w:val="91"/>
          <w:sz w:val="26"/>
          <w:szCs w:val="26"/>
        </w:rPr>
        <w:t>E</w:t>
      </w:r>
      <w:r>
        <w:rPr>
          <w:rFonts w:ascii="Arial" w:cs="Arial" w:eastAsia="Arial" w:hAnsi="Arial"/>
          <w:b/>
          <w:color w:val="545454"/>
          <w:spacing w:val="-3"/>
          <w:w w:val="91"/>
          <w:sz w:val="26"/>
          <w:szCs w:val="26"/>
        </w:rPr>
        <w:t>x</w:t>
      </w:r>
      <w:r>
        <w:rPr>
          <w:rFonts w:ascii="Arial" w:cs="Arial" w:eastAsia="Arial" w:hAnsi="Arial"/>
          <w:b/>
          <w:color w:val="545454"/>
          <w:spacing w:val="-4"/>
          <w:w w:val="91"/>
          <w:sz w:val="26"/>
          <w:szCs w:val="26"/>
        </w:rPr>
        <w:t>p</w:t>
      </w:r>
      <w:r>
        <w:rPr>
          <w:rFonts w:ascii="Arial" w:cs="Arial" w:eastAsia="Arial" w:hAnsi="Arial"/>
          <w:b/>
          <w:color w:val="545454"/>
          <w:spacing w:val="-4"/>
          <w:w w:val="91"/>
          <w:sz w:val="26"/>
          <w:szCs w:val="26"/>
        </w:rPr>
        <w:t>a</w:t>
      </w:r>
      <w:r>
        <w:rPr>
          <w:rFonts w:ascii="Arial" w:cs="Arial" w:eastAsia="Arial" w:hAnsi="Arial"/>
          <w:b/>
          <w:color w:val="545454"/>
          <w:spacing w:val="-4"/>
          <w:w w:val="91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-3"/>
          <w:w w:val="91"/>
          <w:sz w:val="26"/>
          <w:szCs w:val="26"/>
        </w:rPr>
        <w:t>s</w:t>
      </w:r>
      <w:r>
        <w:rPr>
          <w:rFonts w:ascii="Arial" w:cs="Arial" w:eastAsia="Arial" w:hAnsi="Arial"/>
          <w:b/>
          <w:color w:val="545454"/>
          <w:spacing w:val="-1"/>
          <w:w w:val="91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-3"/>
          <w:w w:val="91"/>
          <w:sz w:val="26"/>
          <w:szCs w:val="26"/>
        </w:rPr>
        <w:t>o</w:t>
      </w:r>
      <w:r>
        <w:rPr>
          <w:rFonts w:ascii="Arial" w:cs="Arial" w:eastAsia="Arial" w:hAnsi="Arial"/>
          <w:b/>
          <w:color w:val="545454"/>
          <w:spacing w:val="0"/>
          <w:w w:val="91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-13"/>
          <w:w w:val="91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3"/>
          <w:w w:val="91"/>
          <w:sz w:val="26"/>
          <w:szCs w:val="26"/>
        </w:rPr>
        <w:t>J</w:t>
      </w:r>
      <w:r>
        <w:rPr>
          <w:rFonts w:ascii="Arial" w:cs="Arial" w:eastAsia="Arial" w:hAnsi="Arial"/>
          <w:b/>
          <w:color w:val="545454"/>
          <w:spacing w:val="-3"/>
          <w:w w:val="91"/>
          <w:sz w:val="26"/>
          <w:szCs w:val="26"/>
        </w:rPr>
        <w:t>o</w:t>
      </w:r>
      <w:r>
        <w:rPr>
          <w:rFonts w:ascii="Arial" w:cs="Arial" w:eastAsia="Arial" w:hAnsi="Arial"/>
          <w:b/>
          <w:color w:val="545454"/>
          <w:spacing w:val="-1"/>
          <w:w w:val="91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-4"/>
          <w:w w:val="91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-6"/>
          <w:w w:val="91"/>
          <w:sz w:val="26"/>
          <w:szCs w:val="26"/>
        </w:rPr>
        <w:t>t</w:t>
      </w:r>
      <w:r>
        <w:rPr>
          <w:rFonts w:ascii="Arial" w:cs="Arial" w:eastAsia="Arial" w:hAnsi="Arial"/>
          <w:b/>
          <w:color w:val="545454"/>
          <w:spacing w:val="0"/>
          <w:w w:val="91"/>
          <w:sz w:val="26"/>
          <w:szCs w:val="26"/>
        </w:rPr>
        <w:t>)</w:t>
      </w:r>
      <w:r>
        <w:rPr>
          <w:rFonts w:ascii="Arial" w:cs="Arial" w:eastAsia="Arial" w:hAnsi="Arial"/>
          <w:b/>
          <w:color w:val="545454"/>
          <w:spacing w:val="32"/>
          <w:w w:val="91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0"/>
          <w:w w:val="100"/>
          <w:sz w:val="38"/>
          <w:szCs w:val="38"/>
        </w:rPr>
        <w:t>JS</w:t>
      </w:r>
      <w:r>
        <w:rPr>
          <w:rFonts w:ascii="Arial" w:cs="Arial" w:eastAsia="Arial" w:hAnsi="Arial"/>
          <w:b/>
          <w:color w:val="545454"/>
          <w:spacing w:val="40"/>
          <w:w w:val="100"/>
          <w:sz w:val="38"/>
          <w:szCs w:val="38"/>
        </w:rPr>
        <w:t> </w:t>
      </w:r>
      <w:r>
        <w:rPr>
          <w:rFonts w:ascii="Arial" w:cs="Arial" w:eastAsia="Arial" w:hAnsi="Arial"/>
          <w:b/>
          <w:color w:val="545454"/>
          <w:spacing w:val="-2"/>
          <w:w w:val="128"/>
          <w:sz w:val="30"/>
          <w:szCs w:val="30"/>
        </w:rPr>
        <w:t>c</w:t>
      </w:r>
      <w:r>
        <w:rPr>
          <w:rFonts w:ascii="Arial" w:cs="Arial" w:eastAsia="Arial" w:hAnsi="Arial"/>
          <w:b/>
          <w:color w:val="545454"/>
          <w:spacing w:val="-1"/>
          <w:w w:val="76"/>
          <w:sz w:val="30"/>
          <w:szCs w:val="30"/>
        </w:rPr>
        <w:t>l</w:t>
      </w:r>
      <w:r>
        <w:rPr>
          <w:rFonts w:ascii="Arial" w:cs="Arial" w:eastAsia="Arial" w:hAnsi="Arial"/>
          <w:b/>
          <w:color w:val="545454"/>
          <w:spacing w:val="-30"/>
          <w:w w:val="61"/>
          <w:sz w:val="30"/>
          <w:szCs w:val="30"/>
        </w:rPr>
        <w:t>o</w:t>
      </w:r>
      <w:r>
        <w:rPr>
          <w:rFonts w:ascii="Arial" w:cs="Arial" w:eastAsia="Arial" w:hAnsi="Arial"/>
          <w:b/>
          <w:color w:val="545454"/>
          <w:spacing w:val="0"/>
          <w:w w:val="175"/>
          <w:sz w:val="30"/>
          <w:szCs w:val="30"/>
        </w:rPr>
        <w:t>yl</w:t>
      </w:r>
      <w:r>
        <w:rPr>
          <w:rFonts w:ascii="Arial" w:cs="Arial" w:eastAsia="Arial" w:hAnsi="Arial"/>
          <w:b/>
          <w:color w:val="545454"/>
          <w:spacing w:val="-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48"/>
          <w:sz w:val="32"/>
          <w:szCs w:val="32"/>
        </w:rPr>
        <w:t>jl9</w:t>
      </w:r>
      <w:r>
        <w:rPr>
          <w:rFonts w:ascii="Times New Roman" w:cs="Times New Roman" w:eastAsia="Times New Roman" w:hAnsi="Times New Roman"/>
          <w:b/>
          <w:color w:val="545454"/>
          <w:spacing w:val="-39"/>
          <w:w w:val="148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1"/>
          <w:w w:val="126"/>
          <w:sz w:val="40"/>
          <w:szCs w:val="40"/>
        </w:rPr>
        <w:t>&gt;</w:t>
      </w:r>
      <w:r>
        <w:rPr>
          <w:rFonts w:ascii="Times New Roman" w:cs="Times New Roman" w:eastAsia="Times New Roman" w:hAnsi="Times New Roman"/>
          <w:b/>
          <w:color w:val="545454"/>
          <w:spacing w:val="2"/>
          <w:w w:val="112"/>
          <w:sz w:val="40"/>
          <w:szCs w:val="40"/>
        </w:rPr>
        <w:t>9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216"/>
          <w:sz w:val="40"/>
          <w:szCs w:val="40"/>
        </w:rPr>
        <w:t>,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24"/>
          <w:sz w:val="40"/>
          <w:szCs w:val="40"/>
        </w:rPr>
        <w:t>U</w:t>
      </w:r>
      <w:r>
        <w:rPr>
          <w:rFonts w:ascii="Times New Roman" w:cs="Times New Roman" w:eastAsia="Times New Roman" w:hAnsi="Times New Roman"/>
          <w:b/>
          <w:color w:val="545454"/>
          <w:spacing w:val="8"/>
          <w:w w:val="124"/>
          <w:sz w:val="40"/>
          <w:szCs w:val="40"/>
        </w:rPr>
        <w:t>1</w:t>
      </w:r>
      <w:r>
        <w:rPr>
          <w:rFonts w:ascii="Arial" w:cs="Arial" w:eastAsia="Arial" w:hAnsi="Arial"/>
          <w:b/>
          <w:color w:val="545454"/>
          <w:spacing w:val="0"/>
          <w:w w:val="158"/>
          <w:sz w:val="26"/>
          <w:szCs w:val="26"/>
        </w:rPr>
        <w:t>La</w:t>
      </w:r>
      <w:r>
        <w:rPr>
          <w:rFonts w:ascii="Arial" w:cs="Arial" w:eastAsia="Arial" w:hAnsi="Arial"/>
          <w:b/>
          <w:color w:val="545454"/>
          <w:spacing w:val="-17"/>
          <w:w w:val="158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0"/>
          <w:w w:val="75"/>
          <w:sz w:val="26"/>
          <w:szCs w:val="26"/>
        </w:rPr>
        <w:t>l</w:t>
      </w:r>
      <w:r>
        <w:rPr>
          <w:rFonts w:ascii="Arial" w:cs="Arial" w:eastAsia="Arial" w:hAnsi="Arial"/>
          <w:b/>
          <w:color w:val="545454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144B7B"/>
          <w:spacing w:val="0"/>
          <w:w w:val="116"/>
          <w:sz w:val="26"/>
          <w:szCs w:val="2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ind w:right="316"/>
      </w:pP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8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04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7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87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_S</w:t>
      </w:r>
      <w:r>
        <w:rPr>
          <w:rFonts w:ascii="Arial" w:cs="Arial" w:eastAsia="Arial" w:hAnsi="Arial"/>
          <w:color w:val="545454"/>
          <w:spacing w:val="6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-8"/>
          <w:w w:val="524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45454"/>
          <w:spacing w:val="-4"/>
          <w:w w:val="252"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color w:val="545454"/>
          <w:spacing w:val="-3"/>
          <w:w w:val="8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545454"/>
          <w:spacing w:val="0"/>
          <w:w w:val="4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545454"/>
          <w:spacing w:val="-8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0"/>
          <w:w w:val="79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2"/>
          <w:w w:val="79"/>
          <w:sz w:val="20"/>
          <w:szCs w:val="20"/>
        </w:rPr>
        <w:t>»</w:t>
      </w:r>
      <w:r>
        <w:rPr>
          <w:rFonts w:ascii="Arial" w:cs="Arial" w:eastAsia="Arial" w:hAnsi="Arial"/>
          <w:color w:val="545454"/>
          <w:spacing w:val="0"/>
          <w:w w:val="56"/>
          <w:sz w:val="20"/>
          <w:szCs w:val="20"/>
        </w:rPr>
        <w:t>y</w:t>
      </w:r>
      <w:r>
        <w:rPr>
          <w:rFonts w:ascii="Arial" w:cs="Arial" w:eastAsia="Arial" w:hAnsi="Arial"/>
          <w:color w:val="545454"/>
          <w:spacing w:val="2"/>
          <w:w w:val="56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51"/>
          <w:sz w:val="20"/>
          <w:szCs w:val="20"/>
        </w:rPr>
        <w:t>a5</w:t>
      </w:r>
      <w:r>
        <w:rPr>
          <w:rFonts w:ascii="Arial" w:cs="Arial" w:eastAsia="Arial" w:hAnsi="Arial"/>
          <w:color w:val="545454"/>
          <w:spacing w:val="0"/>
          <w:w w:val="86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spacing w:line="293" w:lineRule="auto"/>
        <w:ind w:hanging="173" w:left="4334" w:right="-52"/>
      </w:pPr>
      <w:r>
        <w:rPr>
          <w:rFonts w:ascii="Arial" w:cs="Arial" w:eastAsia="Arial" w:hAnsi="Arial"/>
          <w:color w:val="545454"/>
          <w:spacing w:val="-3"/>
          <w:w w:val="106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92"/>
          <w:sz w:val="24"/>
          <w:szCs w:val="24"/>
        </w:rPr>
        <w:t>U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0"/>
          <w:w w:val="7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21"/>
          <w:w w:val="75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3"/>
          <w:w w:val="9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0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5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99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545454"/>
          <w:spacing w:val="5"/>
          <w:w w:val="99"/>
          <w:sz w:val="24"/>
          <w:szCs w:val="24"/>
        </w:rPr>
        <w:t>±</w:t>
      </w:r>
      <w:r>
        <w:rPr>
          <w:rFonts w:ascii="Times New Roman" w:cs="Times New Roman" w:eastAsia="Times New Roman" w:hAnsi="Times New Roman"/>
          <w:color w:val="545454"/>
          <w:spacing w:val="3"/>
          <w:w w:val="2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45454"/>
          <w:spacing w:val="0"/>
          <w:w w:val="165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45454"/>
          <w:spacing w:val="14"/>
          <w:w w:val="165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508"/>
          <w:sz w:val="20"/>
          <w:szCs w:val="20"/>
        </w:rPr>
        <w:t>i</w:t>
      </w:r>
      <w:r>
        <w:rPr>
          <w:rFonts w:ascii="Arial" w:cs="Arial" w:eastAsia="Arial" w:hAnsi="Arial"/>
          <w:color w:val="545454"/>
          <w:spacing w:val="0"/>
          <w:w w:val="77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2"/>
          <w:w w:val="77"/>
          <w:sz w:val="20"/>
          <w:szCs w:val="20"/>
        </w:rPr>
        <w:t>»</w:t>
      </w:r>
      <w:r>
        <w:rPr>
          <w:rFonts w:ascii="Arial" w:cs="Arial" w:eastAsia="Arial" w:hAnsi="Arial"/>
          <w:color w:val="545454"/>
          <w:spacing w:val="-14"/>
          <w:w w:val="90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1"/>
          <w:w w:val="56"/>
          <w:sz w:val="20"/>
          <w:szCs w:val="20"/>
        </w:rPr>
        <w:t>U</w:t>
      </w:r>
      <w:r>
        <w:rPr>
          <w:rFonts w:ascii="Arial" w:cs="Arial" w:eastAsia="Arial" w:hAnsi="Arial"/>
          <w:color w:val="545454"/>
          <w:spacing w:val="0"/>
          <w:w w:val="200"/>
          <w:sz w:val="20"/>
          <w:szCs w:val="20"/>
        </w:rPr>
        <w:t>T</w:t>
      </w:r>
      <w:r>
        <w:rPr>
          <w:rFonts w:ascii="Arial" w:cs="Arial" w:eastAsia="Arial" w:hAnsi="Arial"/>
          <w:color w:val="545454"/>
          <w:spacing w:val="1"/>
          <w:w w:val="200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182"/>
          <w:sz w:val="20"/>
          <w:szCs w:val="20"/>
        </w:rPr>
        <w:t>c</w:t>
      </w:r>
      <w:r>
        <w:rPr>
          <w:rFonts w:ascii="Arial" w:cs="Arial" w:eastAsia="Arial" w:hAnsi="Arial"/>
          <w:color w:val="545454"/>
          <w:spacing w:val="0"/>
          <w:w w:val="56"/>
          <w:sz w:val="20"/>
          <w:szCs w:val="20"/>
        </w:rPr>
        <w:t>y</w:t>
      </w:r>
      <w:r>
        <w:rPr>
          <w:rFonts w:ascii="Arial" w:cs="Arial" w:eastAsia="Arial" w:hAnsi="Arial"/>
          <w:color w:val="545454"/>
          <w:spacing w:val="2"/>
          <w:w w:val="56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44"/>
          <w:sz w:val="20"/>
          <w:szCs w:val="20"/>
        </w:rPr>
        <w:t>a</w:t>
      </w:r>
      <w:r>
        <w:rPr>
          <w:rFonts w:ascii="Arial" w:cs="Arial" w:eastAsia="Arial" w:hAnsi="Arial"/>
          <w:color w:val="545454"/>
          <w:spacing w:val="-18"/>
          <w:w w:val="144"/>
          <w:sz w:val="20"/>
          <w:szCs w:val="20"/>
        </w:rPr>
        <w:t>5</w:t>
      </w:r>
      <w:r>
        <w:rPr>
          <w:rFonts w:ascii="Arial" w:cs="Arial" w:eastAsia="Arial" w:hAnsi="Arial"/>
          <w:color w:val="545454"/>
          <w:spacing w:val="0"/>
          <w:w w:val="162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62"/>
          <w:sz w:val="20"/>
          <w:szCs w:val="20"/>
        </w:rPr>
        <w:t>  </w:t>
      </w:r>
      <w:r>
        <w:rPr>
          <w:rFonts w:ascii="Arial" w:cs="Arial" w:eastAsia="Arial" w:hAnsi="Arial"/>
          <w:color w:val="545454"/>
          <w:spacing w:val="28"/>
          <w:w w:val="162"/>
          <w:sz w:val="20"/>
          <w:szCs w:val="20"/>
        </w:rPr>
        <w:t> </w:t>
      </w:r>
      <w:r>
        <w:rPr>
          <w:rFonts w:ascii="Arial" w:cs="Arial" w:eastAsia="Arial" w:hAnsi="Arial"/>
          <w:color w:val="144B7B"/>
          <w:spacing w:val="0"/>
          <w:w w:val="68"/>
          <w:sz w:val="20"/>
          <w:szCs w:val="20"/>
        </w:rPr>
        <w:t>m</w:t>
      </w:r>
      <w:r>
        <w:rPr>
          <w:rFonts w:ascii="Arial" w:cs="Arial" w:eastAsia="Arial" w:hAnsi="Arial"/>
          <w:color w:val="144B7B"/>
          <w:spacing w:val="0"/>
          <w:w w:val="68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7"/>
          <w:w w:val="100"/>
          <w:sz w:val="24"/>
          <w:szCs w:val="24"/>
        </w:rPr>
        <w:t>H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545454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0"/>
          <w:w w:val="72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72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7"/>
          <w:w w:val="142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44"/>
          <w:sz w:val="30"/>
          <w:szCs w:val="30"/>
        </w:rPr>
        <w:t>lain</w:t>
      </w:r>
      <w:r>
        <w:rPr>
          <w:rFonts w:ascii="Times New Roman" w:cs="Times New Roman" w:eastAsia="Times New Roman" w:hAnsi="Times New Roman"/>
          <w:color w:val="545454"/>
          <w:spacing w:val="-59"/>
          <w:w w:val="144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5"/>
          <w:w w:val="355"/>
          <w:sz w:val="28"/>
          <w:szCs w:val="28"/>
        </w:rPr>
        <w:t>i</w:t>
      </w:r>
      <w:r>
        <w:rPr>
          <w:rFonts w:ascii="Arial" w:cs="Arial" w:eastAsia="Arial" w:hAnsi="Arial"/>
          <w:color w:val="545454"/>
          <w:spacing w:val="-4"/>
          <w:w w:val="172"/>
          <w:sz w:val="28"/>
          <w:szCs w:val="28"/>
        </w:rPr>
        <w:t>9</w:t>
      </w:r>
      <w:r>
        <w:rPr>
          <w:rFonts w:ascii="Arial" w:cs="Arial" w:eastAsia="Arial" w:hAnsi="Arial"/>
          <w:color w:val="545454"/>
          <w:spacing w:val="6"/>
          <w:w w:val="118"/>
          <w:sz w:val="28"/>
          <w:szCs w:val="28"/>
        </w:rPr>
        <w:t>U</w:t>
      </w:r>
      <w:r>
        <w:rPr>
          <w:rFonts w:ascii="Arial" w:cs="Arial" w:eastAsia="Arial" w:hAnsi="Arial"/>
          <w:color w:val="545454"/>
          <w:spacing w:val="0"/>
          <w:w w:val="46"/>
          <w:sz w:val="28"/>
          <w:szCs w:val="28"/>
        </w:rPr>
        <w:t>T</w:t>
      </w:r>
      <w:r>
        <w:rPr>
          <w:rFonts w:ascii="Arial" w:cs="Arial" w:eastAsia="Arial" w:hAnsi="Arial"/>
          <w:color w:val="545454"/>
          <w:spacing w:val="-22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0"/>
          <w:w w:val="164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0"/>
          <w:w w:val="56"/>
          <w:sz w:val="20"/>
          <w:szCs w:val="20"/>
        </w:rPr>
        <w:t>y</w:t>
      </w:r>
      <w:r>
        <w:rPr>
          <w:rFonts w:ascii="Arial" w:cs="Arial" w:eastAsia="Arial" w:hAnsi="Arial"/>
          <w:color w:val="545454"/>
          <w:spacing w:val="2"/>
          <w:w w:val="56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44"/>
          <w:sz w:val="20"/>
          <w:szCs w:val="20"/>
        </w:rPr>
        <w:t>a</w:t>
      </w:r>
      <w:r>
        <w:rPr>
          <w:rFonts w:ascii="Arial" w:cs="Arial" w:eastAsia="Arial" w:hAnsi="Arial"/>
          <w:color w:val="545454"/>
          <w:spacing w:val="-18"/>
          <w:w w:val="144"/>
          <w:sz w:val="20"/>
          <w:szCs w:val="20"/>
        </w:rPr>
        <w:t>5</w:t>
      </w:r>
      <w:r>
        <w:rPr>
          <w:rFonts w:ascii="Arial" w:cs="Arial" w:eastAsia="Arial" w:hAnsi="Arial"/>
          <w:color w:val="545454"/>
          <w:spacing w:val="0"/>
          <w:w w:val="162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sz w:val="20"/>
          <w:szCs w:val="20"/>
        </w:rPr>
        <w:t>   </w:t>
      </w:r>
      <w:r>
        <w:rPr>
          <w:rFonts w:ascii="Arial" w:cs="Arial" w:eastAsia="Arial" w:hAnsi="Arial"/>
          <w:color w:val="545454"/>
          <w:spacing w:val="-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4B7B"/>
          <w:spacing w:val="0"/>
          <w:w w:val="65"/>
          <w:sz w:val="22"/>
          <w:szCs w:val="22"/>
        </w:rPr>
        <w:t>m</w:t>
      </w:r>
      <w:r>
        <w:rPr>
          <w:rFonts w:ascii="Arial" w:cs="Arial" w:eastAsia="Arial" w:hAnsi="Arial"/>
          <w:color w:val="144B7B"/>
          <w:spacing w:val="0"/>
          <w:w w:val="65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8"/>
          <w:w w:val="100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color w:val="545454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86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04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7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8"/>
          <w:w w:val="91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11"/>
          <w:w w:val="501"/>
          <w:sz w:val="26"/>
          <w:szCs w:val="26"/>
        </w:rPr>
        <w:t>l</w:t>
      </w:r>
      <w:r>
        <w:rPr>
          <w:rFonts w:ascii="Arial" w:cs="Arial" w:eastAsia="Arial" w:hAnsi="Arial"/>
          <w:color w:val="545454"/>
          <w:spacing w:val="-6"/>
          <w:w w:val="207"/>
          <w:sz w:val="26"/>
          <w:szCs w:val="26"/>
        </w:rPr>
        <w:t>)</w:t>
      </w:r>
      <w:r>
        <w:rPr>
          <w:rFonts w:ascii="Arial" w:cs="Arial" w:eastAsia="Arial" w:hAnsi="Arial"/>
          <w:color w:val="545454"/>
          <w:spacing w:val="0"/>
          <w:w w:val="87"/>
          <w:sz w:val="26"/>
          <w:szCs w:val="26"/>
        </w:rPr>
        <w:t>U</w:t>
      </w:r>
      <w:r>
        <w:rPr>
          <w:rFonts w:ascii="Arial" w:cs="Arial" w:eastAsia="Arial" w:hAnsi="Arial"/>
          <w:color w:val="545454"/>
          <w:spacing w:val="-1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45454"/>
          <w:spacing w:val="-7"/>
          <w:w w:val="316"/>
          <w:sz w:val="28"/>
          <w:szCs w:val="28"/>
        </w:rPr>
        <w:t>9</w:t>
      </w:r>
      <w:r>
        <w:rPr>
          <w:rFonts w:ascii="Arial" w:cs="Arial" w:eastAsia="Arial" w:hAnsi="Arial"/>
          <w:color w:val="545454"/>
          <w:spacing w:val="4"/>
          <w:w w:val="119"/>
          <w:sz w:val="28"/>
          <w:szCs w:val="28"/>
        </w:rPr>
        <w:t>U</w:t>
      </w:r>
      <w:r>
        <w:rPr>
          <w:rFonts w:ascii="Arial" w:cs="Arial" w:eastAsia="Arial" w:hAnsi="Arial"/>
          <w:color w:val="545454"/>
          <w:spacing w:val="0"/>
          <w:w w:val="47"/>
          <w:sz w:val="28"/>
          <w:szCs w:val="28"/>
        </w:rPr>
        <w:t>T</w:t>
      </w:r>
      <w:r>
        <w:rPr>
          <w:rFonts w:ascii="Arial" w:cs="Arial" w:eastAsia="Arial" w:hAnsi="Arial"/>
          <w:color w:val="545454"/>
          <w:spacing w:val="-19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4"/>
          <w:w w:val="160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3"/>
          <w:w w:val="117"/>
          <w:sz w:val="20"/>
          <w:szCs w:val="20"/>
        </w:rPr>
        <w:t>y</w:t>
      </w:r>
      <w:r>
        <w:rPr>
          <w:rFonts w:ascii="Arial" w:cs="Arial" w:eastAsia="Arial" w:hAnsi="Arial"/>
          <w:color w:val="545454"/>
          <w:spacing w:val="0"/>
          <w:w w:val="110"/>
          <w:sz w:val="20"/>
          <w:szCs w:val="20"/>
        </w:rPr>
        <w:t>La5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320" w:lineRule="exact"/>
        <w:ind w:left="2255" w:right="-58"/>
      </w:pP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-4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2"/>
          <w:w w:val="9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95"/>
          <w:sz w:val="24"/>
          <w:szCs w:val="24"/>
        </w:rPr>
        <w:t>d</w:t>
      </w:r>
      <w:r>
        <w:rPr>
          <w:rFonts w:ascii="Arial" w:cs="Arial" w:eastAsia="Arial" w:hAnsi="Arial"/>
          <w:color w:val="545454"/>
          <w:spacing w:val="23"/>
          <w:w w:val="95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6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35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87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-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30"/>
          <w:szCs w:val="30"/>
        </w:rPr>
        <w:t>Us</w:t>
      </w:r>
      <w:r>
        <w:rPr>
          <w:rFonts w:ascii="Times New Roman" w:cs="Times New Roman" w:eastAsia="Times New Roman" w:hAnsi="Times New Roman"/>
          <w:color w:val="545454"/>
          <w:spacing w:val="72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45454"/>
          <w:spacing w:val="1"/>
          <w:w w:val="8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6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45454"/>
          <w:spacing w:val="0"/>
          <w:w w:val="286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545454"/>
          <w:spacing w:val="0"/>
          <w:w w:val="159"/>
          <w:sz w:val="22"/>
          <w:szCs w:val="22"/>
        </w:rPr>
        <w:t>li»</w:t>
      </w:r>
      <w:r>
        <w:rPr>
          <w:rFonts w:ascii="Times New Roman" w:cs="Times New Roman" w:eastAsia="Times New Roman" w:hAnsi="Times New Roman"/>
          <w:color w:val="545454"/>
          <w:spacing w:val="1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13"/>
          <w:w w:val="347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5"/>
          <w:w w:val="116"/>
          <w:sz w:val="20"/>
          <w:szCs w:val="20"/>
        </w:rPr>
        <w:t>U</w:t>
      </w:r>
      <w:r>
        <w:rPr>
          <w:rFonts w:ascii="Arial" w:cs="Arial" w:eastAsia="Arial" w:hAnsi="Arial"/>
          <w:color w:val="545454"/>
          <w:spacing w:val="9"/>
          <w:w w:val="217"/>
          <w:sz w:val="20"/>
          <w:szCs w:val="20"/>
        </w:rPr>
        <w:t>T</w:t>
      </w:r>
      <w:r>
        <w:rPr>
          <w:rFonts w:ascii="Arial" w:cs="Arial" w:eastAsia="Arial" w:hAnsi="Arial"/>
          <w:color w:val="545454"/>
          <w:spacing w:val="11"/>
          <w:w w:val="284"/>
          <w:sz w:val="20"/>
          <w:szCs w:val="20"/>
        </w:rPr>
        <w:t>»</w:t>
      </w:r>
      <w:r>
        <w:rPr>
          <w:rFonts w:ascii="Arial" w:cs="Arial" w:eastAsia="Arial" w:hAnsi="Arial"/>
          <w:color w:val="545454"/>
          <w:spacing w:val="0"/>
          <w:w w:val="146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11"/>
          <w:w w:val="146"/>
          <w:sz w:val="20"/>
          <w:szCs w:val="20"/>
        </w:rPr>
        <w:t>a</w:t>
      </w:r>
      <w:r>
        <w:rPr>
          <w:rFonts w:ascii="Arial" w:cs="Arial" w:eastAsia="Arial" w:hAnsi="Arial"/>
          <w:color w:val="545454"/>
          <w:spacing w:val="0"/>
          <w:w w:val="83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sz w:val="20"/>
          <w:szCs w:val="20"/>
        </w:rPr>
        <w:t>   </w:t>
      </w:r>
      <w:r>
        <w:rPr>
          <w:rFonts w:ascii="Arial" w:cs="Arial" w:eastAsia="Arial" w:hAnsi="Arial"/>
          <w:color w:val="545454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4B7B"/>
          <w:spacing w:val="0"/>
          <w:w w:val="67"/>
          <w:sz w:val="20"/>
          <w:szCs w:val="20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6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ind w:left="1336" w:right="-46"/>
      </w:pP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(</w:t>
      </w:r>
      <w:r>
        <w:rPr>
          <w:rFonts w:ascii="Arial" w:cs="Arial" w:eastAsia="Arial" w:hAnsi="Arial"/>
          <w:b/>
          <w:color w:val="545454"/>
          <w:spacing w:val="-4"/>
          <w:w w:val="94"/>
          <w:sz w:val="26"/>
          <w:szCs w:val="26"/>
        </w:rPr>
        <w:t>R</w:t>
      </w: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e</w:t>
      </w: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c</w:t>
      </w:r>
      <w:r>
        <w:rPr>
          <w:rFonts w:ascii="Arial" w:cs="Arial" w:eastAsia="Arial" w:hAnsi="Arial"/>
          <w:b/>
          <w:color w:val="545454"/>
          <w:spacing w:val="-2"/>
          <w:w w:val="94"/>
          <w:sz w:val="26"/>
          <w:szCs w:val="26"/>
        </w:rPr>
        <w:t>t</w:t>
      </w: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a</w:t>
      </w:r>
      <w:r>
        <w:rPr>
          <w:rFonts w:ascii="Arial" w:cs="Arial" w:eastAsia="Arial" w:hAnsi="Arial"/>
          <w:b/>
          <w:color w:val="545454"/>
          <w:spacing w:val="-4"/>
          <w:w w:val="94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g</w:t>
      </w: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u</w:t>
      </w:r>
      <w:r>
        <w:rPr>
          <w:rFonts w:ascii="Arial" w:cs="Arial" w:eastAsia="Arial" w:hAnsi="Arial"/>
          <w:b/>
          <w:color w:val="545454"/>
          <w:spacing w:val="-1"/>
          <w:w w:val="94"/>
          <w:sz w:val="26"/>
          <w:szCs w:val="26"/>
        </w:rPr>
        <w:t>l</w:t>
      </w:r>
      <w:r>
        <w:rPr>
          <w:rFonts w:ascii="Arial" w:cs="Arial" w:eastAsia="Arial" w:hAnsi="Arial"/>
          <w:b/>
          <w:color w:val="545454"/>
          <w:spacing w:val="-3"/>
          <w:w w:val="94"/>
          <w:sz w:val="26"/>
          <w:szCs w:val="26"/>
        </w:rPr>
        <w:t>a</w:t>
      </w:r>
      <w:r>
        <w:rPr>
          <w:rFonts w:ascii="Arial" w:cs="Arial" w:eastAsia="Arial" w:hAnsi="Arial"/>
          <w:b/>
          <w:color w:val="545454"/>
          <w:spacing w:val="0"/>
          <w:w w:val="94"/>
          <w:sz w:val="26"/>
          <w:szCs w:val="26"/>
        </w:rPr>
        <w:t>r</w:t>
      </w:r>
      <w:r>
        <w:rPr>
          <w:rFonts w:ascii="Arial" w:cs="Arial" w:eastAsia="Arial" w:hAnsi="Arial"/>
          <w:b/>
          <w:color w:val="545454"/>
          <w:spacing w:val="7"/>
          <w:w w:val="94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E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x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p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a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s</w:t>
      </w:r>
      <w:r>
        <w:rPr>
          <w:rFonts w:ascii="Arial" w:cs="Arial" w:eastAsia="Arial" w:hAnsi="Arial"/>
          <w:b/>
          <w:color w:val="545454"/>
          <w:spacing w:val="-1"/>
          <w:w w:val="88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o</w:t>
      </w:r>
      <w:r>
        <w:rPr>
          <w:rFonts w:ascii="Arial" w:cs="Arial" w:eastAsia="Arial" w:hAnsi="Arial"/>
          <w:b/>
          <w:color w:val="545454"/>
          <w:spacing w:val="0"/>
          <w:w w:val="88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17"/>
          <w:w w:val="88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3"/>
          <w:w w:val="95"/>
          <w:sz w:val="26"/>
          <w:szCs w:val="26"/>
        </w:rPr>
        <w:t>J</w:t>
      </w:r>
      <w:r>
        <w:rPr>
          <w:rFonts w:ascii="Arial" w:cs="Arial" w:eastAsia="Arial" w:hAnsi="Arial"/>
          <w:b/>
          <w:color w:val="545454"/>
          <w:spacing w:val="-3"/>
          <w:w w:val="96"/>
          <w:sz w:val="26"/>
          <w:szCs w:val="26"/>
        </w:rPr>
        <w:t>o</w:t>
      </w:r>
      <w:r>
        <w:rPr>
          <w:rFonts w:ascii="Arial" w:cs="Arial" w:eastAsia="Arial" w:hAnsi="Arial"/>
          <w:b/>
          <w:color w:val="545454"/>
          <w:spacing w:val="-1"/>
          <w:w w:val="82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-4"/>
          <w:w w:val="87"/>
          <w:sz w:val="26"/>
          <w:szCs w:val="26"/>
        </w:rPr>
        <w:t>n</w:t>
      </w:r>
      <w:r>
        <w:rPr>
          <w:rFonts w:ascii="Arial" w:cs="Arial" w:eastAsia="Arial" w:hAnsi="Arial"/>
          <w:b/>
          <w:color w:val="545454"/>
          <w:spacing w:val="-2"/>
          <w:w w:val="108"/>
          <w:sz w:val="26"/>
          <w:szCs w:val="26"/>
        </w:rPr>
        <w:t>t</w:t>
      </w:r>
      <w:r>
        <w:rPr>
          <w:rFonts w:ascii="Arial" w:cs="Arial" w:eastAsia="Arial" w:hAnsi="Arial"/>
          <w:b/>
          <w:color w:val="545454"/>
          <w:spacing w:val="-4"/>
          <w:w w:val="89"/>
          <w:sz w:val="26"/>
          <w:szCs w:val="26"/>
        </w:rPr>
        <w:t>s</w:t>
      </w:r>
      <w:r>
        <w:rPr>
          <w:rFonts w:ascii="Arial" w:cs="Arial" w:eastAsia="Arial" w:hAnsi="Arial"/>
          <w:b/>
          <w:color w:val="545454"/>
          <w:spacing w:val="0"/>
          <w:w w:val="600"/>
          <w:sz w:val="26"/>
          <w:szCs w:val="26"/>
        </w:rPr>
        <w:t>)</w:t>
      </w:r>
      <w:r>
        <w:rPr>
          <w:rFonts w:ascii="Arial" w:cs="Arial" w:eastAsia="Arial" w:hAnsi="Arial"/>
          <w:b/>
          <w:color w:val="545454"/>
          <w:spacing w:val="-2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3"/>
          <w:w w:val="52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545454"/>
          <w:spacing w:val="2"/>
          <w:w w:val="119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545454"/>
          <w:spacing w:val="1"/>
          <w:w w:val="178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545454"/>
          <w:spacing w:val="2"/>
          <w:w w:val="153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95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545454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-4"/>
          <w:w w:val="188"/>
          <w:sz w:val="32"/>
          <w:szCs w:val="32"/>
        </w:rPr>
        <w:t>(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89"/>
          <w:sz w:val="32"/>
          <w:szCs w:val="32"/>
        </w:rPr>
        <w:t>jl9</w:t>
      </w:r>
      <w:r>
        <w:rPr>
          <w:rFonts w:ascii="Times New Roman" w:cs="Times New Roman" w:eastAsia="Times New Roman" w:hAnsi="Times New Roman"/>
          <w:b/>
          <w:color w:val="545454"/>
          <w:spacing w:val="2"/>
          <w:w w:val="100"/>
          <w:sz w:val="32"/>
          <w:szCs w:val="32"/>
        </w:rPr>
        <w:t> </w:t>
      </w:r>
      <w:r>
        <w:rPr>
          <w:rFonts w:ascii="Arial" w:cs="Arial" w:eastAsia="Arial" w:hAnsi="Arial"/>
          <w:b/>
          <w:color w:val="545454"/>
          <w:spacing w:val="6"/>
          <w:w w:val="123"/>
          <w:sz w:val="40"/>
          <w:szCs w:val="40"/>
        </w:rPr>
        <w:t>&gt;</w:t>
      </w:r>
      <w:r>
        <w:rPr>
          <w:rFonts w:ascii="Arial" w:cs="Arial" w:eastAsia="Arial" w:hAnsi="Arial"/>
          <w:b/>
          <w:color w:val="545454"/>
          <w:spacing w:val="-16"/>
          <w:w w:val="156"/>
          <w:sz w:val="40"/>
          <w:szCs w:val="40"/>
        </w:rPr>
        <w:t>9</w:t>
      </w:r>
      <w:r>
        <w:rPr>
          <w:rFonts w:ascii="Arial" w:cs="Arial" w:eastAsia="Arial" w:hAnsi="Arial"/>
          <w:b/>
          <w:color w:val="545454"/>
          <w:spacing w:val="0"/>
          <w:w w:val="137"/>
          <w:sz w:val="40"/>
          <w:szCs w:val="40"/>
        </w:rPr>
        <w:t>U</w:t>
      </w:r>
      <w:r>
        <w:rPr>
          <w:rFonts w:ascii="Arial" w:cs="Arial" w:eastAsia="Arial" w:hAnsi="Arial"/>
          <w:b/>
          <w:color w:val="545454"/>
          <w:spacing w:val="20"/>
          <w:w w:val="137"/>
          <w:sz w:val="40"/>
          <w:szCs w:val="40"/>
        </w:rPr>
        <w:t>1</w:t>
      </w:r>
      <w:r>
        <w:rPr>
          <w:rFonts w:ascii="Arial" w:cs="Arial" w:eastAsia="Arial" w:hAnsi="Arial"/>
          <w:b/>
          <w:color w:val="545454"/>
          <w:spacing w:val="0"/>
          <w:w w:val="132"/>
          <w:sz w:val="26"/>
          <w:szCs w:val="26"/>
        </w:rPr>
        <w:t>La</w:t>
      </w:r>
      <w:r>
        <w:rPr>
          <w:rFonts w:ascii="Arial" w:cs="Arial" w:eastAsia="Arial" w:hAnsi="Arial"/>
          <w:b/>
          <w:color w:val="545454"/>
          <w:spacing w:val="-15"/>
          <w:w w:val="132"/>
          <w:sz w:val="26"/>
          <w:szCs w:val="26"/>
        </w:rPr>
        <w:t>3</w:t>
      </w:r>
      <w:r>
        <w:rPr>
          <w:rFonts w:ascii="Arial" w:cs="Arial" w:eastAsia="Arial" w:hAnsi="Arial"/>
          <w:b/>
          <w:color w:val="545454"/>
          <w:spacing w:val="0"/>
          <w:w w:val="75"/>
          <w:sz w:val="26"/>
          <w:szCs w:val="26"/>
        </w:rPr>
        <w:t>l</w:t>
      </w:r>
      <w:r>
        <w:rPr>
          <w:rFonts w:ascii="Arial" w:cs="Arial" w:eastAsia="Arial" w:hAnsi="Arial"/>
          <w:b/>
          <w:color w:val="545454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545454"/>
          <w:spacing w:val="-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144B7B"/>
          <w:spacing w:val="0"/>
          <w:w w:val="116"/>
          <w:sz w:val="26"/>
          <w:szCs w:val="2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77" w:lineRule="auto"/>
        <w:ind w:firstLine="53" w:left="2495" w:right="-44"/>
      </w:pP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545454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6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-6"/>
          <w:w w:val="96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3"/>
          <w:w w:val="96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-4"/>
          <w:w w:val="96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96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96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7"/>
          <w:w w:val="96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86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35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87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2"/>
          <w:sz w:val="26"/>
          <w:szCs w:val="26"/>
        </w:rPr>
        <w:t>4</w:t>
      </w:r>
      <w:r>
        <w:rPr>
          <w:rFonts w:ascii="Times New Roman" w:cs="Times New Roman" w:eastAsia="Times New Roman" w:hAnsi="Times New Roman"/>
          <w:color w:val="545454"/>
          <w:spacing w:val="-20"/>
          <w:w w:val="102"/>
          <w:sz w:val="26"/>
          <w:szCs w:val="26"/>
        </w:rPr>
        <w:t>z</w:t>
      </w:r>
      <w:r>
        <w:rPr>
          <w:rFonts w:ascii="Times New Roman" w:cs="Times New Roman" w:eastAsia="Times New Roman" w:hAnsi="Times New Roman"/>
          <w:color w:val="545454"/>
          <w:spacing w:val="0"/>
          <w:w w:val="310"/>
          <w:sz w:val="26"/>
          <w:szCs w:val="26"/>
        </w:rPr>
        <w:t>,\</w:t>
      </w:r>
      <w:r>
        <w:rPr>
          <w:rFonts w:ascii="Times New Roman" w:cs="Times New Roman" w:eastAsia="Times New Roman" w:hAnsi="Times New Roman"/>
          <w:color w:val="545454"/>
          <w:spacing w:val="1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-16"/>
          <w:w w:val="62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545454"/>
          <w:spacing w:val="0"/>
          <w:w w:val="89"/>
          <w:sz w:val="30"/>
          <w:szCs w:val="30"/>
        </w:rPr>
        <w:t>,5</w:t>
      </w:r>
      <w:r>
        <w:rPr>
          <w:rFonts w:ascii="Times New Roman" w:cs="Times New Roman" w:eastAsia="Times New Roman" w:hAnsi="Times New Roman"/>
          <w:color w:val="545454"/>
          <w:spacing w:val="-1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1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545454"/>
          <w:spacing w:val="4"/>
          <w:w w:val="11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68"/>
          <w:sz w:val="30"/>
          <w:szCs w:val="30"/>
        </w:rPr>
        <w:t>95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66"/>
          <w:sz w:val="24"/>
          <w:szCs w:val="24"/>
        </w:rPr>
        <w:t>U</w:t>
      </w:r>
      <w:r>
        <w:rPr>
          <w:rFonts w:ascii="Arial" w:cs="Arial" w:eastAsia="Arial" w:hAnsi="Arial"/>
          <w:color w:val="545454"/>
          <w:spacing w:val="25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2"/>
          <w:w w:val="162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545454"/>
          <w:spacing w:val="0"/>
          <w:w w:val="85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45454"/>
          <w:spacing w:val="4"/>
          <w:w w:val="85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45454"/>
          <w:spacing w:val="0"/>
          <w:w w:val="145"/>
          <w:sz w:val="30"/>
          <w:szCs w:val="30"/>
        </w:rPr>
        <w:t>le</w:t>
      </w:r>
      <w:r>
        <w:rPr>
          <w:rFonts w:ascii="Times New Roman" w:cs="Times New Roman" w:eastAsia="Times New Roman" w:hAnsi="Times New Roman"/>
          <w:color w:val="545454"/>
          <w:spacing w:val="-9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5"/>
          <w:w w:val="155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4"/>
          <w:w w:val="116"/>
          <w:sz w:val="20"/>
          <w:szCs w:val="20"/>
        </w:rPr>
        <w:t>y</w:t>
      </w:r>
      <w:r>
        <w:rPr>
          <w:rFonts w:ascii="Arial" w:cs="Arial" w:eastAsia="Arial" w:hAnsi="Arial"/>
          <w:color w:val="545454"/>
          <w:spacing w:val="0"/>
          <w:w w:val="146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11"/>
          <w:w w:val="146"/>
          <w:sz w:val="20"/>
          <w:szCs w:val="20"/>
        </w:rPr>
        <w:t>a</w:t>
      </w:r>
      <w:r>
        <w:rPr>
          <w:rFonts w:ascii="Arial" w:cs="Arial" w:eastAsia="Arial" w:hAnsi="Arial"/>
          <w:color w:val="545454"/>
          <w:spacing w:val="0"/>
          <w:w w:val="83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83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8"/>
          <w:w w:val="100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6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-6"/>
          <w:w w:val="96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3"/>
          <w:w w:val="96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-4"/>
          <w:w w:val="96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96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96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12"/>
          <w:w w:val="96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5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103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91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243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18"/>
          <w:w w:val="243"/>
          <w:sz w:val="24"/>
          <w:szCs w:val="24"/>
        </w:rPr>
        <w:t>+</w:t>
      </w:r>
      <w:r>
        <w:rPr>
          <w:rFonts w:ascii="Arial" w:cs="Arial" w:eastAsia="Arial" w:hAnsi="Arial"/>
          <w:color w:val="545454"/>
          <w:spacing w:val="0"/>
          <w:w w:val="165"/>
          <w:sz w:val="24"/>
          <w:szCs w:val="24"/>
        </w:rPr>
        <w:t>9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8"/>
          <w:w w:val="140"/>
          <w:sz w:val="30"/>
          <w:szCs w:val="30"/>
        </w:rPr>
        <w:t>4</w:t>
      </w:r>
      <w:r>
        <w:rPr>
          <w:rFonts w:ascii="Arial" w:cs="Arial" w:eastAsia="Arial" w:hAnsi="Arial"/>
          <w:color w:val="545454"/>
          <w:spacing w:val="0"/>
          <w:w w:val="140"/>
          <w:sz w:val="30"/>
          <w:szCs w:val="30"/>
        </w:rPr>
        <w:t>9</w:t>
      </w:r>
      <w:r>
        <w:rPr>
          <w:rFonts w:ascii="Arial" w:cs="Arial" w:eastAsia="Arial" w:hAnsi="Arial"/>
          <w:color w:val="545454"/>
          <w:spacing w:val="-43"/>
          <w:w w:val="14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50"/>
          <w:sz w:val="30"/>
          <w:szCs w:val="30"/>
        </w:rPr>
        <w:t>U</w:t>
      </w:r>
      <w:r>
        <w:rPr>
          <w:rFonts w:ascii="Arial" w:cs="Arial" w:eastAsia="Arial" w:hAnsi="Arial"/>
          <w:color w:val="545454"/>
          <w:spacing w:val="33"/>
          <w:w w:val="5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-5"/>
          <w:w w:val="150"/>
          <w:sz w:val="30"/>
          <w:szCs w:val="30"/>
        </w:rPr>
        <w:t>0</w:t>
      </w:r>
      <w:r>
        <w:rPr>
          <w:rFonts w:ascii="Arial" w:cs="Arial" w:eastAsia="Arial" w:hAnsi="Arial"/>
          <w:color w:val="545454"/>
          <w:spacing w:val="-39"/>
          <w:w w:val="127"/>
          <w:sz w:val="30"/>
          <w:szCs w:val="30"/>
        </w:rPr>
        <w:t>9</w:t>
      </w:r>
      <w:r>
        <w:rPr>
          <w:rFonts w:ascii="Arial" w:cs="Arial" w:eastAsia="Arial" w:hAnsi="Arial"/>
          <w:color w:val="545454"/>
          <w:spacing w:val="-2"/>
          <w:w w:val="133"/>
          <w:sz w:val="30"/>
          <w:szCs w:val="30"/>
        </w:rPr>
        <w:t>l</w:t>
      </w:r>
      <w:r>
        <w:rPr>
          <w:rFonts w:ascii="Arial" w:cs="Arial" w:eastAsia="Arial" w:hAnsi="Arial"/>
          <w:color w:val="545454"/>
          <w:spacing w:val="0"/>
          <w:w w:val="195"/>
          <w:sz w:val="30"/>
          <w:szCs w:val="30"/>
        </w:rPr>
        <w:t>e</w:t>
      </w:r>
      <w:r>
        <w:rPr>
          <w:rFonts w:ascii="Arial" w:cs="Arial" w:eastAsia="Arial" w:hAnsi="Arial"/>
          <w:color w:val="545454"/>
          <w:spacing w:val="-34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4"/>
          <w:w w:val="160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3"/>
          <w:w w:val="117"/>
          <w:sz w:val="20"/>
          <w:szCs w:val="20"/>
        </w:rPr>
        <w:t>y</w:t>
      </w:r>
      <w:r>
        <w:rPr>
          <w:rFonts w:ascii="Arial" w:cs="Arial" w:eastAsia="Arial" w:hAnsi="Arial"/>
          <w:color w:val="545454"/>
          <w:spacing w:val="0"/>
          <w:w w:val="118"/>
          <w:sz w:val="20"/>
          <w:szCs w:val="20"/>
        </w:rPr>
        <w:t>La</w:t>
      </w:r>
      <w:r>
        <w:rPr>
          <w:rFonts w:ascii="Arial" w:cs="Arial" w:eastAsia="Arial" w:hAnsi="Arial"/>
          <w:color w:val="545454"/>
          <w:spacing w:val="-12"/>
          <w:w w:val="118"/>
          <w:sz w:val="20"/>
          <w:szCs w:val="20"/>
        </w:rPr>
        <w:t>i</w:t>
      </w:r>
      <w:r>
        <w:rPr>
          <w:rFonts w:ascii="Arial" w:cs="Arial" w:eastAsia="Arial" w:hAnsi="Arial"/>
          <w:color w:val="545454"/>
          <w:spacing w:val="0"/>
          <w:w w:val="158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58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7"/>
          <w:w w:val="97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-2"/>
          <w:w w:val="8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91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208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545454"/>
          <w:spacing w:val="-100"/>
          <w:w w:val="208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-18"/>
          <w:w w:val="600"/>
          <w:sz w:val="22"/>
          <w:szCs w:val="22"/>
        </w:rPr>
        <w:t>-</w:t>
      </w:r>
      <w:r>
        <w:rPr>
          <w:rFonts w:ascii="Arial" w:cs="Arial" w:eastAsia="Arial" w:hAnsi="Arial"/>
          <w:color w:val="545454"/>
          <w:spacing w:val="-2"/>
          <w:w w:val="114"/>
          <w:sz w:val="22"/>
          <w:szCs w:val="22"/>
        </w:rPr>
        <w:t>)</w:t>
      </w:r>
      <w:r>
        <w:rPr>
          <w:rFonts w:ascii="Arial" w:cs="Arial" w:eastAsia="Arial" w:hAnsi="Arial"/>
          <w:color w:val="545454"/>
          <w:spacing w:val="0"/>
          <w:w w:val="303"/>
          <w:sz w:val="22"/>
          <w:szCs w:val="22"/>
        </w:rPr>
        <w:t>l</w:t>
      </w:r>
      <w:r>
        <w:rPr>
          <w:rFonts w:ascii="Arial" w:cs="Arial" w:eastAsia="Arial" w:hAnsi="Arial"/>
          <w:color w:val="545454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8"/>
          <w:sz w:val="30"/>
          <w:szCs w:val="30"/>
        </w:rPr>
        <w:t>4</w:t>
      </w:r>
      <w:r>
        <w:rPr>
          <w:rFonts w:ascii="Times New Roman" w:cs="Times New Roman" w:eastAsia="Times New Roman" w:hAnsi="Times New Roman"/>
          <w:color w:val="545454"/>
          <w:spacing w:val="3"/>
          <w:w w:val="10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68"/>
          <w:sz w:val="30"/>
          <w:szCs w:val="30"/>
        </w:rPr>
        <w:t>95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50"/>
          <w:sz w:val="30"/>
          <w:szCs w:val="30"/>
        </w:rPr>
        <w:t>U</w:t>
      </w:r>
      <w:r>
        <w:rPr>
          <w:rFonts w:ascii="Arial" w:cs="Arial" w:eastAsia="Arial" w:hAnsi="Arial"/>
          <w:color w:val="545454"/>
          <w:spacing w:val="33"/>
          <w:w w:val="5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-5"/>
          <w:w w:val="150"/>
          <w:sz w:val="30"/>
          <w:szCs w:val="30"/>
        </w:rPr>
        <w:t>0</w:t>
      </w:r>
      <w:r>
        <w:rPr>
          <w:rFonts w:ascii="Arial" w:cs="Arial" w:eastAsia="Arial" w:hAnsi="Arial"/>
          <w:color w:val="545454"/>
          <w:spacing w:val="-34"/>
          <w:w w:val="124"/>
          <w:sz w:val="30"/>
          <w:szCs w:val="30"/>
        </w:rPr>
        <w:t>9</w:t>
      </w:r>
      <w:r>
        <w:rPr>
          <w:rFonts w:ascii="Arial" w:cs="Arial" w:eastAsia="Arial" w:hAnsi="Arial"/>
          <w:color w:val="545454"/>
          <w:spacing w:val="-2"/>
          <w:w w:val="133"/>
          <w:sz w:val="30"/>
          <w:szCs w:val="30"/>
        </w:rPr>
        <w:t>l</w:t>
      </w:r>
      <w:r>
        <w:rPr>
          <w:rFonts w:ascii="Arial" w:cs="Arial" w:eastAsia="Arial" w:hAnsi="Arial"/>
          <w:color w:val="545454"/>
          <w:spacing w:val="0"/>
          <w:w w:val="195"/>
          <w:sz w:val="30"/>
          <w:szCs w:val="30"/>
        </w:rPr>
        <w:t>e</w:t>
      </w:r>
      <w:r>
        <w:rPr>
          <w:rFonts w:ascii="Arial" w:cs="Arial" w:eastAsia="Arial" w:hAnsi="Arial"/>
          <w:color w:val="545454"/>
          <w:spacing w:val="-34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127"/>
          <w:sz w:val="22"/>
          <w:szCs w:val="22"/>
        </w:rPr>
        <w:t>e</w:t>
      </w:r>
      <w:r>
        <w:rPr>
          <w:rFonts w:ascii="Arial" w:cs="Arial" w:eastAsia="Arial" w:hAnsi="Arial"/>
          <w:color w:val="545454"/>
          <w:spacing w:val="-8"/>
          <w:w w:val="127"/>
          <w:sz w:val="22"/>
          <w:szCs w:val="22"/>
        </w:rPr>
        <w:t>»</w:t>
      </w:r>
      <w:r>
        <w:rPr>
          <w:rFonts w:ascii="Arial" w:cs="Arial" w:eastAsia="Arial" w:hAnsi="Arial"/>
          <w:color w:val="545454"/>
          <w:spacing w:val="0"/>
          <w:w w:val="112"/>
          <w:sz w:val="22"/>
          <w:szCs w:val="22"/>
        </w:rPr>
        <w:t>La</w:t>
      </w:r>
      <w:r>
        <w:rPr>
          <w:rFonts w:ascii="Arial" w:cs="Arial" w:eastAsia="Arial" w:hAnsi="Arial"/>
          <w:color w:val="545454"/>
          <w:spacing w:val="-26"/>
          <w:w w:val="112"/>
          <w:sz w:val="22"/>
          <w:szCs w:val="22"/>
        </w:rPr>
        <w:t>i</w:t>
      </w:r>
      <w:r>
        <w:rPr>
          <w:rFonts w:ascii="Arial" w:cs="Arial" w:eastAsia="Arial" w:hAnsi="Arial"/>
          <w:color w:val="545454"/>
          <w:spacing w:val="0"/>
          <w:w w:val="151"/>
          <w:sz w:val="22"/>
          <w:szCs w:val="22"/>
        </w:rPr>
        <w:t>l</w:t>
      </w:r>
      <w:r>
        <w:rPr>
          <w:rFonts w:ascii="Arial" w:cs="Arial" w:eastAsia="Arial" w:hAnsi="Arial"/>
          <w:color w:val="545454"/>
          <w:spacing w:val="0"/>
          <w:w w:val="151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7"/>
          <w:w w:val="97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101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86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4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4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28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8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87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262"/>
          <w:sz w:val="28"/>
          <w:szCs w:val="28"/>
        </w:rPr>
        <w:t>9</w:t>
      </w:r>
      <w:r>
        <w:rPr>
          <w:rFonts w:ascii="Arial" w:cs="Arial" w:eastAsia="Arial" w:hAnsi="Arial"/>
          <w:color w:val="545454"/>
          <w:spacing w:val="-141"/>
          <w:w w:val="26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76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545454"/>
          <w:spacing w:val="-12"/>
          <w:w w:val="176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545454"/>
          <w:spacing w:val="1"/>
          <w:w w:val="117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45454"/>
          <w:spacing w:val="0"/>
          <w:w w:val="244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45454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45454"/>
          <w:spacing w:val="1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22"/>
          <w:szCs w:val="22"/>
        </w:rPr>
        <w:t>9°</w:t>
      </w:r>
      <w:r>
        <w:rPr>
          <w:rFonts w:ascii="Times New Roman" w:cs="Times New Roman" w:eastAsia="Times New Roman" w:hAnsi="Times New Roman"/>
          <w:color w:val="545454"/>
          <w:spacing w:val="5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0"/>
          <w:w w:val="58"/>
          <w:sz w:val="26"/>
          <w:szCs w:val="26"/>
        </w:rPr>
        <w:t>U</w:t>
      </w:r>
      <w:r>
        <w:rPr>
          <w:rFonts w:ascii="Arial" w:cs="Arial" w:eastAsia="Arial" w:hAnsi="Arial"/>
          <w:color w:val="545454"/>
          <w:spacing w:val="32"/>
          <w:w w:val="58"/>
          <w:sz w:val="26"/>
          <w:szCs w:val="26"/>
        </w:rPr>
        <w:t> </w:t>
      </w:r>
      <w:r>
        <w:rPr>
          <w:rFonts w:ascii="Arial" w:cs="Arial" w:eastAsia="Arial" w:hAnsi="Arial"/>
          <w:color w:val="545454"/>
          <w:spacing w:val="-6"/>
          <w:w w:val="153"/>
          <w:sz w:val="30"/>
          <w:szCs w:val="30"/>
        </w:rPr>
        <w:t>0</w:t>
      </w:r>
      <w:r>
        <w:rPr>
          <w:rFonts w:ascii="Arial" w:cs="Arial" w:eastAsia="Arial" w:hAnsi="Arial"/>
          <w:color w:val="545454"/>
          <w:spacing w:val="-6"/>
          <w:w w:val="156"/>
          <w:sz w:val="30"/>
          <w:szCs w:val="30"/>
        </w:rPr>
        <w:t>9</w:t>
      </w:r>
      <w:r>
        <w:rPr>
          <w:rFonts w:ascii="Arial" w:cs="Arial" w:eastAsia="Arial" w:hAnsi="Arial"/>
          <w:color w:val="545454"/>
          <w:spacing w:val="0"/>
          <w:w w:val="80"/>
          <w:sz w:val="30"/>
          <w:szCs w:val="30"/>
        </w:rPr>
        <w:t>le=</w:t>
      </w:r>
      <w:r>
        <w:rPr>
          <w:rFonts w:ascii="Arial" w:cs="Arial" w:eastAsia="Arial" w:hAnsi="Arial"/>
          <w:color w:val="545454"/>
          <w:spacing w:val="-26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129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11"/>
          <w:w w:val="129"/>
          <w:sz w:val="20"/>
          <w:szCs w:val="20"/>
        </w:rPr>
        <w:t>»</w:t>
      </w:r>
      <w:r>
        <w:rPr>
          <w:rFonts w:ascii="Arial" w:cs="Arial" w:eastAsia="Arial" w:hAnsi="Arial"/>
          <w:color w:val="545454"/>
          <w:spacing w:val="0"/>
          <w:w w:val="122"/>
          <w:sz w:val="20"/>
          <w:szCs w:val="20"/>
        </w:rPr>
        <w:t>La</w:t>
      </w:r>
      <w:r>
        <w:rPr>
          <w:rFonts w:ascii="Arial" w:cs="Arial" w:eastAsia="Arial" w:hAnsi="Arial"/>
          <w:color w:val="545454"/>
          <w:spacing w:val="11"/>
          <w:w w:val="122"/>
          <w:sz w:val="20"/>
          <w:szCs w:val="20"/>
        </w:rPr>
        <w:t>i</w:t>
      </w:r>
      <w:r>
        <w:rPr>
          <w:rFonts w:ascii="Arial" w:cs="Arial" w:eastAsia="Arial" w:hAnsi="Arial"/>
          <w:color w:val="545454"/>
          <w:spacing w:val="0"/>
          <w:w w:val="83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sz w:val="20"/>
          <w:szCs w:val="20"/>
        </w:rPr>
        <w:t>   </w:t>
      </w:r>
      <w:r>
        <w:rPr>
          <w:rFonts w:ascii="Arial" w:cs="Arial" w:eastAsia="Arial" w:hAnsi="Arial"/>
          <w:color w:val="545454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4B7B"/>
          <w:spacing w:val="0"/>
          <w:w w:val="67"/>
          <w:sz w:val="20"/>
          <w:szCs w:val="20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ind w:right="303"/>
      </w:pP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545454"/>
          <w:spacing w:val="-2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0"/>
          <w:w w:val="95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7"/>
          <w:w w:val="9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2"/>
          <w:w w:val="9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6"/>
          <w:w w:val="95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7"/>
          <w:w w:val="95"/>
          <w:sz w:val="24"/>
          <w:szCs w:val="24"/>
        </w:rPr>
        <w:t>w</w:t>
      </w:r>
      <w:r>
        <w:rPr>
          <w:rFonts w:ascii="Arial" w:cs="Arial" w:eastAsia="Arial" w:hAnsi="Arial"/>
          <w:color w:val="545454"/>
          <w:spacing w:val="-4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5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7"/>
          <w:w w:val="9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3"/>
          <w:w w:val="11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545454"/>
          <w:spacing w:val="0"/>
          <w:w w:val="103"/>
          <w:sz w:val="28"/>
          <w:szCs w:val="28"/>
        </w:rPr>
        <w:t>Ua</w:t>
      </w:r>
      <w:r>
        <w:rPr>
          <w:rFonts w:ascii="Times New Roman" w:cs="Times New Roman" w:eastAsia="Times New Roman" w:hAnsi="Times New Roman"/>
          <w:color w:val="545454"/>
          <w:spacing w:val="9"/>
          <w:w w:val="103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545454"/>
          <w:spacing w:val="0"/>
          <w:w w:val="53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45454"/>
          <w:spacing w:val="4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-7"/>
          <w:w w:val="338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11"/>
          <w:w w:val="507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79"/>
          <w:sz w:val="24"/>
          <w:szCs w:val="24"/>
        </w:rPr>
        <w:t>9l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line="285" w:lineRule="auto"/>
        <w:ind w:firstLine="2818" w:left="5136" w:right="303"/>
      </w:pPr>
      <w:r>
        <w:rPr>
          <w:rFonts w:ascii="Arial" w:cs="Arial" w:eastAsia="Arial" w:hAnsi="Arial"/>
          <w:color w:val="545454"/>
          <w:spacing w:val="-5"/>
          <w:w w:val="84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6"/>
          <w:w w:val="106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5"/>
          <w:w w:val="92"/>
          <w:sz w:val="24"/>
          <w:szCs w:val="24"/>
        </w:rPr>
        <w:t>F</w:t>
      </w:r>
      <w:r>
        <w:rPr>
          <w:rFonts w:ascii="Arial" w:cs="Arial" w:eastAsia="Arial" w:hAnsi="Arial"/>
          <w:color w:val="545454"/>
          <w:spacing w:val="-6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79"/>
          <w:sz w:val="24"/>
          <w:szCs w:val="24"/>
        </w:rPr>
        <w:t>«</w:t>
      </w:r>
      <w:r>
        <w:rPr>
          <w:rFonts w:ascii="Arial" w:cs="Arial" w:eastAsia="Arial" w:hAnsi="Arial"/>
          <w:color w:val="545454"/>
          <w:spacing w:val="-8"/>
          <w:w w:val="79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18"/>
          <w:w w:val="38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3"/>
          <w:w w:val="150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79"/>
          <w:sz w:val="24"/>
          <w:szCs w:val="24"/>
        </w:rPr>
        <w:t>9l</w:t>
      </w:r>
      <w:r>
        <w:rPr>
          <w:rFonts w:ascii="Arial" w:cs="Arial" w:eastAsia="Arial" w:hAnsi="Arial"/>
          <w:color w:val="545454"/>
          <w:spacing w:val="0"/>
          <w:w w:val="179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100"/>
          <w:sz w:val="24"/>
          <w:szCs w:val="24"/>
        </w:rPr>
        <w:t>h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k</w:t>
      </w:r>
      <w:r>
        <w:rPr>
          <w:rFonts w:ascii="Arial" w:cs="Arial" w:eastAsia="Arial" w:hAnsi="Arial"/>
          <w:color w:val="545454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6"/>
          <w:w w:val="90"/>
          <w:sz w:val="24"/>
          <w:szCs w:val="24"/>
        </w:rPr>
        <w:t>W</w:t>
      </w:r>
      <w:r>
        <w:rPr>
          <w:rFonts w:ascii="Arial" w:cs="Arial" w:eastAsia="Arial" w:hAnsi="Arial"/>
          <w:color w:val="545454"/>
          <w:spacing w:val="-4"/>
          <w:w w:val="90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2"/>
          <w:w w:val="9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0"/>
          <w:w w:val="9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26"/>
          <w:w w:val="9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7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w</w:t>
      </w:r>
      <w:r>
        <w:rPr>
          <w:rFonts w:ascii="Arial" w:cs="Arial" w:eastAsia="Arial" w:hAnsi="Arial"/>
          <w:color w:val="545454"/>
          <w:spacing w:val="-4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164"/>
          <w:sz w:val="26"/>
          <w:szCs w:val="26"/>
        </w:rPr>
        <w:t>e?</w:t>
      </w:r>
      <w:r>
        <w:rPr>
          <w:rFonts w:ascii="Arial" w:cs="Arial" w:eastAsia="Arial" w:hAnsi="Arial"/>
          <w:color w:val="545454"/>
          <w:spacing w:val="3"/>
          <w:w w:val="16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7"/>
          <w:w w:val="164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164"/>
          <w:sz w:val="30"/>
          <w:szCs w:val="30"/>
        </w:rPr>
        <w:t>=</w:t>
      </w:r>
      <w:r>
        <w:rPr>
          <w:rFonts w:ascii="Times New Roman" w:cs="Times New Roman" w:eastAsia="Times New Roman" w:hAnsi="Times New Roman"/>
          <w:color w:val="545454"/>
          <w:spacing w:val="-77"/>
          <w:w w:val="164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-7"/>
          <w:w w:val="131"/>
          <w:sz w:val="24"/>
          <w:szCs w:val="24"/>
        </w:rPr>
        <w:t>«</w:t>
      </w:r>
      <w:r>
        <w:rPr>
          <w:rFonts w:ascii="Arial" w:cs="Arial" w:eastAsia="Arial" w:hAnsi="Arial"/>
          <w:color w:val="545454"/>
          <w:spacing w:val="-23"/>
          <w:w w:val="38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3"/>
          <w:w w:val="159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79"/>
          <w:sz w:val="24"/>
          <w:szCs w:val="24"/>
        </w:rPr>
        <w:t>9l</w:t>
      </w:r>
      <w:r>
        <w:rPr>
          <w:rFonts w:ascii="Arial" w:cs="Arial" w:eastAsia="Arial" w:hAnsi="Arial"/>
          <w:color w:val="545454"/>
          <w:spacing w:val="0"/>
          <w:w w:val="179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8"/>
          <w:w w:val="100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4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94"/>
          <w:sz w:val="24"/>
          <w:szCs w:val="24"/>
        </w:rPr>
        <w:t>h</w:t>
      </w:r>
      <w:r>
        <w:rPr>
          <w:rFonts w:ascii="Arial" w:cs="Arial" w:eastAsia="Arial" w:hAnsi="Arial"/>
          <w:color w:val="545454"/>
          <w:spacing w:val="-5"/>
          <w:w w:val="94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4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14"/>
          <w:w w:val="94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4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6"/>
          <w:w w:val="94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2"/>
          <w:w w:val="94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5"/>
          <w:w w:val="94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6"/>
          <w:w w:val="94"/>
          <w:sz w:val="24"/>
          <w:szCs w:val="24"/>
        </w:rPr>
        <w:t>w</w:t>
      </w:r>
      <w:r>
        <w:rPr>
          <w:rFonts w:ascii="Arial" w:cs="Arial" w:eastAsia="Arial" w:hAnsi="Arial"/>
          <w:color w:val="545454"/>
          <w:spacing w:val="-8"/>
          <w:w w:val="94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19"/>
          <w:w w:val="94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134"/>
          <w:sz w:val="30"/>
          <w:szCs w:val="30"/>
        </w:rPr>
        <w:t>Jd</w:t>
      </w:r>
      <w:r>
        <w:rPr>
          <w:rFonts w:ascii="Arial" w:cs="Arial" w:eastAsia="Arial" w:hAnsi="Arial"/>
          <w:color w:val="545454"/>
          <w:spacing w:val="-41"/>
          <w:w w:val="134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64"/>
          <w:sz w:val="26"/>
          <w:szCs w:val="26"/>
        </w:rPr>
        <w:t>LS</w:t>
      </w:r>
      <w:r>
        <w:rPr>
          <w:rFonts w:ascii="Times New Roman" w:cs="Times New Roman" w:eastAsia="Times New Roman" w:hAnsi="Times New Roman"/>
          <w:color w:val="545454"/>
          <w:spacing w:val="1"/>
          <w:w w:val="64"/>
          <w:sz w:val="26"/>
          <w:szCs w:val="26"/>
        </w:rPr>
        <w:t>»</w:t>
      </w:r>
      <w:r>
        <w:rPr>
          <w:rFonts w:ascii="Times New Roman" w:cs="Times New Roman" w:eastAsia="Times New Roman" w:hAnsi="Times New Roman"/>
          <w:color w:val="545454"/>
          <w:spacing w:val="0"/>
          <w:w w:val="64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45454"/>
          <w:spacing w:val="28"/>
          <w:w w:val="64"/>
          <w:sz w:val="26"/>
          <w:szCs w:val="26"/>
        </w:rPr>
        <w:t> </w:t>
      </w:r>
      <w:r>
        <w:rPr>
          <w:rFonts w:ascii="Arial" w:cs="Arial" w:eastAsia="Arial" w:hAnsi="Arial"/>
          <w:color w:val="545454"/>
          <w:spacing w:val="-7"/>
          <w:w w:val="146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-23"/>
          <w:w w:val="38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3"/>
          <w:w w:val="159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79"/>
          <w:sz w:val="24"/>
          <w:szCs w:val="24"/>
        </w:rPr>
        <w:t>9l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line="320" w:lineRule="exact"/>
        <w:ind w:right="317"/>
      </w:pPr>
      <w:r>
        <w:rPr>
          <w:rFonts w:ascii="Arial" w:cs="Arial" w:eastAsia="Arial" w:hAnsi="Arial"/>
          <w:color w:val="545454"/>
          <w:spacing w:val="-3"/>
          <w:w w:val="100"/>
          <w:position w:val="-1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5"/>
          <w:w w:val="100"/>
          <w:position w:val="-1"/>
          <w:sz w:val="24"/>
          <w:szCs w:val="24"/>
        </w:rPr>
        <w:t>F</w:t>
      </w:r>
      <w:r>
        <w:rPr>
          <w:rFonts w:ascii="Arial" w:cs="Arial" w:eastAsia="Arial" w:hAnsi="Arial"/>
          <w:color w:val="545454"/>
          <w:spacing w:val="-4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6"/>
          <w:w w:val="100"/>
          <w:position w:val="-1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-3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545454"/>
          <w:spacing w:val="-2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0"/>
          <w:w w:val="100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-3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8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4"/>
          <w:position w:val="-1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5"/>
          <w:w w:val="97"/>
          <w:position w:val="-1"/>
          <w:sz w:val="24"/>
          <w:szCs w:val="24"/>
        </w:rPr>
        <w:t>p</w:t>
      </w:r>
      <w:r>
        <w:rPr>
          <w:rFonts w:ascii="Arial" w:cs="Arial" w:eastAsia="Arial" w:hAnsi="Arial"/>
          <w:color w:val="545454"/>
          <w:spacing w:val="-5"/>
          <w:w w:val="97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7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5"/>
          <w:w w:val="108"/>
          <w:position w:val="-1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2"/>
          <w:w w:val="94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105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90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5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3"/>
          <w:position w:val="-1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103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7"/>
          <w:w w:val="103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5"/>
          <w:w w:val="103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3"/>
          <w:w w:val="103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4"/>
          <w:w w:val="103"/>
          <w:position w:val="-1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103"/>
          <w:position w:val="-1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-4"/>
          <w:w w:val="103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-4"/>
          <w:w w:val="26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45454"/>
          <w:spacing w:val="-10"/>
          <w:w w:val="53"/>
          <w:position w:val="-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45454"/>
          <w:spacing w:val="0"/>
          <w:w w:val="255"/>
          <w:position w:val="-1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545454"/>
          <w:spacing w:val="-11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-4"/>
          <w:w w:val="100"/>
          <w:position w:val="-1"/>
          <w:sz w:val="30"/>
          <w:szCs w:val="30"/>
        </w:rPr>
        <w:t>b</w:t>
      </w:r>
      <w:r>
        <w:rPr>
          <w:rFonts w:ascii="Arial" w:cs="Arial" w:eastAsia="Arial" w:hAnsi="Arial"/>
          <w:color w:val="545454"/>
          <w:spacing w:val="0"/>
          <w:w w:val="128"/>
          <w:position w:val="-1"/>
          <w:sz w:val="30"/>
          <w:szCs w:val="30"/>
        </w:rPr>
        <w:t>y</w:t>
      </w:r>
      <w:r>
        <w:rPr>
          <w:rFonts w:ascii="Arial" w:cs="Arial" w:eastAsia="Arial" w:hAnsi="Arial"/>
          <w:color w:val="545454"/>
          <w:spacing w:val="-40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187"/>
          <w:position w:val="-1"/>
          <w:sz w:val="30"/>
          <w:szCs w:val="30"/>
        </w:rPr>
        <w:t>)</w:t>
      </w:r>
      <w:r>
        <w:rPr>
          <w:rFonts w:ascii="Arial" w:cs="Arial" w:eastAsia="Arial" w:hAnsi="Arial"/>
          <w:color w:val="545454"/>
          <w:spacing w:val="-88"/>
          <w:w w:val="187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45454"/>
          <w:spacing w:val="-1"/>
          <w:w w:val="97"/>
          <w:position w:val="-1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545454"/>
          <w:spacing w:val="-2"/>
          <w:w w:val="102"/>
          <w:position w:val="-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0"/>
          <w:w w:val="160"/>
          <w:position w:val="-1"/>
          <w:sz w:val="22"/>
          <w:szCs w:val="22"/>
        </w:rPr>
        <w:t>lo</w:t>
      </w:r>
      <w:r>
        <w:rPr>
          <w:rFonts w:ascii="Times New Roman" w:cs="Times New Roman" w:eastAsia="Times New Roman" w:hAnsi="Times New Roman"/>
          <w:color w:val="545454"/>
          <w:spacing w:val="12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80"/>
          <w:position w:val="-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7"/>
          <w:w w:val="8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6"/>
          <w:w w:val="150"/>
          <w:position w:val="-1"/>
          <w:sz w:val="20"/>
          <w:szCs w:val="20"/>
        </w:rPr>
        <w:t>2</w:t>
      </w:r>
      <w:r>
        <w:rPr>
          <w:rFonts w:ascii="Arial" w:cs="Arial" w:eastAsia="Arial" w:hAnsi="Arial"/>
          <w:color w:val="545454"/>
          <w:spacing w:val="6"/>
          <w:w w:val="451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545454"/>
          <w:spacing w:val="6"/>
          <w:w w:val="409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274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545454"/>
          <w:spacing w:val="12"/>
          <w:w w:val="274"/>
          <w:position w:val="-1"/>
          <w:sz w:val="20"/>
          <w:szCs w:val="20"/>
        </w:rPr>
        <w:t>j</w:t>
      </w:r>
      <w:r>
        <w:rPr>
          <w:rFonts w:ascii="Arial" w:cs="Arial" w:eastAsia="Arial" w:hAnsi="Arial"/>
          <w:color w:val="545454"/>
          <w:spacing w:val="0"/>
          <w:w w:val="73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18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454"/>
          <w:spacing w:val="2"/>
          <w:w w:val="252"/>
          <w:position w:val="-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3"/>
          <w:w w:val="243"/>
          <w:position w:val="-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45454"/>
          <w:spacing w:val="0"/>
          <w:w w:val="154"/>
          <w:position w:val="-1"/>
          <w:sz w:val="30"/>
          <w:szCs w:val="30"/>
        </w:rPr>
        <w:t>\</w:t>
      </w:r>
      <w:r>
        <w:rPr>
          <w:rFonts w:ascii="Times New Roman" w:cs="Times New Roman" w:eastAsia="Times New Roman" w:hAnsi="Times New Roman"/>
          <w:color w:val="545454"/>
          <w:spacing w:val="-1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132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545454"/>
          <w:spacing w:val="9"/>
          <w:w w:val="132"/>
          <w:position w:val="-1"/>
          <w:sz w:val="20"/>
          <w:szCs w:val="20"/>
        </w:rPr>
        <w:t>»</w:t>
      </w:r>
      <w:r>
        <w:rPr>
          <w:rFonts w:ascii="Arial" w:cs="Arial" w:eastAsia="Arial" w:hAnsi="Arial"/>
          <w:color w:val="545454"/>
          <w:spacing w:val="0"/>
          <w:w w:val="146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11"/>
          <w:w w:val="146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545454"/>
          <w:spacing w:val="0"/>
          <w:w w:val="83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"/>
        <w:ind w:left="29"/>
      </w:pPr>
      <w:r>
        <w:br w:type="column"/>
      </w:r>
      <w:r>
        <w:rPr>
          <w:rFonts w:ascii="Times New Roman" w:cs="Times New Roman" w:eastAsia="Times New Roman" w:hAnsi="Times New Roman"/>
          <w:color w:val="3F4957"/>
          <w:spacing w:val="-17"/>
          <w:w w:val="290"/>
          <w:sz w:val="30"/>
          <w:szCs w:val="30"/>
        </w:rPr>
        <w:t>«</w:t>
      </w:r>
      <w:r>
        <w:rPr>
          <w:rFonts w:ascii="Times New Roman" w:cs="Times New Roman" w:eastAsia="Times New Roman" w:hAnsi="Times New Roman"/>
          <w:color w:val="3F4957"/>
          <w:spacing w:val="0"/>
          <w:w w:val="29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F4957"/>
          <w:spacing w:val="-146"/>
          <w:w w:val="290"/>
          <w:sz w:val="30"/>
          <w:szCs w:val="30"/>
        </w:rPr>
        <w:t> </w:t>
      </w:r>
      <w:r>
        <w:rPr>
          <w:rFonts w:ascii="Arial" w:cs="Arial" w:eastAsia="Arial" w:hAnsi="Arial"/>
          <w:color w:val="3F4957"/>
          <w:spacing w:val="0"/>
          <w:w w:val="88"/>
          <w:sz w:val="20"/>
          <w:szCs w:val="20"/>
        </w:rPr>
        <w:t>e</w:t>
      </w:r>
      <w:r>
        <w:rPr>
          <w:rFonts w:ascii="Arial" w:cs="Arial" w:eastAsia="Arial" w:hAnsi="Arial"/>
          <w:color w:val="3F4957"/>
          <w:spacing w:val="4"/>
          <w:w w:val="88"/>
          <w:sz w:val="20"/>
          <w:szCs w:val="20"/>
        </w:rPr>
        <w:t>»</w:t>
      </w:r>
      <w:r>
        <w:rPr>
          <w:rFonts w:ascii="Arial" w:cs="Arial" w:eastAsia="Arial" w:hAnsi="Arial"/>
          <w:color w:val="3F4957"/>
          <w:spacing w:val="0"/>
          <w:w w:val="88"/>
          <w:sz w:val="20"/>
          <w:szCs w:val="20"/>
        </w:rPr>
        <w:t>)</w:t>
      </w:r>
      <w:r>
        <w:rPr>
          <w:rFonts w:ascii="Arial" w:cs="Arial" w:eastAsia="Arial" w:hAnsi="Arial"/>
          <w:color w:val="3F4957"/>
          <w:spacing w:val="3"/>
          <w:w w:val="88"/>
          <w:sz w:val="20"/>
          <w:szCs w:val="20"/>
        </w:rPr>
        <w:t>)</w:t>
      </w:r>
      <w:r>
        <w:rPr>
          <w:rFonts w:ascii="Arial" w:cs="Arial" w:eastAsia="Arial" w:hAnsi="Arial"/>
          <w:color w:val="3F4957"/>
          <w:spacing w:val="0"/>
          <w:w w:val="88"/>
          <w:sz w:val="20"/>
          <w:szCs w:val="20"/>
        </w:rPr>
        <w:t>9</w:t>
      </w:r>
      <w:r>
        <w:rPr>
          <w:rFonts w:ascii="Arial" w:cs="Arial" w:eastAsia="Arial" w:hAnsi="Arial"/>
          <w:color w:val="3F4957"/>
          <w:spacing w:val="0"/>
          <w:w w:val="88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17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7"/>
          <w:w w:val="33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213"/>
          <w:sz w:val="34"/>
          <w:szCs w:val="34"/>
        </w:rPr>
        <w:t>4:</w:t>
      </w:r>
      <w:r>
        <w:rPr>
          <w:rFonts w:ascii="Arial" w:cs="Arial" w:eastAsia="Arial" w:hAnsi="Arial"/>
          <w:color w:val="214464"/>
          <w:spacing w:val="3"/>
          <w:w w:val="213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3F4957"/>
          <w:spacing w:val="-2"/>
          <w:w w:val="16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F4957"/>
          <w:spacing w:val="-2"/>
          <w:w w:val="21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F4957"/>
          <w:spacing w:val="0"/>
          <w:w w:val="93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3F4957"/>
          <w:spacing w:val="1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3F4957"/>
          <w:spacing w:val="-3"/>
          <w:w w:val="247"/>
          <w:sz w:val="38"/>
          <w:szCs w:val="38"/>
        </w:rPr>
        <w:t>a</w:t>
      </w:r>
      <w:r>
        <w:rPr>
          <w:rFonts w:ascii="Arial" w:cs="Arial" w:eastAsia="Arial" w:hAnsi="Arial"/>
          <w:color w:val="3F4957"/>
          <w:spacing w:val="0"/>
          <w:w w:val="195"/>
          <w:sz w:val="38"/>
          <w:szCs w:val="38"/>
        </w:rPr>
        <w:t>l</w:t>
      </w:r>
      <w:r>
        <w:rPr>
          <w:rFonts w:ascii="Arial" w:cs="Arial" w:eastAsia="Arial" w:hAnsi="Arial"/>
          <w:color w:val="3F4957"/>
          <w:spacing w:val="-44"/>
          <w:w w:val="100"/>
          <w:sz w:val="38"/>
          <w:szCs w:val="38"/>
        </w:rPr>
        <w:t> </w:t>
      </w:r>
      <w:r>
        <w:rPr>
          <w:rFonts w:ascii="Arial" w:cs="Arial" w:eastAsia="Arial" w:hAnsi="Arial"/>
          <w:color w:val="3F4957"/>
          <w:spacing w:val="0"/>
          <w:w w:val="80"/>
          <w:sz w:val="20"/>
          <w:szCs w:val="20"/>
        </w:rPr>
        <w:t>9</w:t>
      </w:r>
      <w:r>
        <w:rPr>
          <w:rFonts w:ascii="Arial" w:cs="Arial" w:eastAsia="Arial" w:hAnsi="Arial"/>
          <w:color w:val="3F4957"/>
          <w:spacing w:val="30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-14"/>
          <w:w w:val="600"/>
          <w:sz w:val="28"/>
          <w:szCs w:val="28"/>
        </w:rPr>
        <w:t>l</w:t>
      </w:r>
      <w:r>
        <w:rPr>
          <w:rFonts w:ascii="Arial" w:cs="Arial" w:eastAsia="Arial" w:hAnsi="Arial"/>
          <w:color w:val="3F4957"/>
          <w:spacing w:val="0"/>
          <w:w w:val="254"/>
          <w:sz w:val="28"/>
          <w:szCs w:val="28"/>
        </w:rPr>
        <w:t>l</w:t>
      </w:r>
      <w:r>
        <w:rPr>
          <w:rFonts w:ascii="Arial" w:cs="Arial" w:eastAsia="Arial" w:hAnsi="Arial"/>
          <w:color w:val="3F4957"/>
          <w:spacing w:val="-5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3F4957"/>
          <w:spacing w:val="0"/>
          <w:w w:val="156"/>
          <w:sz w:val="18"/>
          <w:szCs w:val="18"/>
        </w:rPr>
        <w:t>@</w:t>
      </w:r>
      <w:r>
        <w:rPr>
          <w:rFonts w:ascii="Arial" w:cs="Arial" w:eastAsia="Arial" w:hAnsi="Arial"/>
          <w:color w:val="3F4957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88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214464"/>
          <w:spacing w:val="-57"/>
          <w:w w:val="88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3F4957"/>
          <w:spacing w:val="-242"/>
          <w:w w:val="166"/>
          <w:sz w:val="36"/>
          <w:szCs w:val="36"/>
        </w:rPr>
        <w:t>»</w:t>
      </w:r>
      <w:r>
        <w:rPr>
          <w:rFonts w:ascii="Times New Roman" w:cs="Times New Roman" w:eastAsia="Times New Roman" w:hAnsi="Times New Roman"/>
          <w:color w:val="214464"/>
          <w:spacing w:val="0"/>
          <w:w w:val="88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214464"/>
          <w:spacing w:val="-31"/>
          <w:w w:val="100"/>
          <w:sz w:val="36"/>
          <w:szCs w:val="36"/>
        </w:rPr>
        <w:t> </w:t>
      </w:r>
      <w:r>
        <w:rPr>
          <w:rFonts w:ascii="Arial" w:cs="Arial" w:eastAsia="Arial" w:hAnsi="Arial"/>
          <w:i/>
          <w:color w:val="214464"/>
          <w:spacing w:val="-3"/>
          <w:w w:val="151"/>
          <w:sz w:val="28"/>
          <w:szCs w:val="28"/>
        </w:rPr>
        <w:t>j</w:t>
      </w:r>
      <w:r>
        <w:rPr>
          <w:rFonts w:ascii="Arial" w:cs="Arial" w:eastAsia="Arial" w:hAnsi="Arial"/>
          <w:i/>
          <w:color w:val="3F4957"/>
          <w:spacing w:val="0"/>
          <w:w w:val="278"/>
          <w:sz w:val="28"/>
          <w:szCs w:val="28"/>
        </w:rPr>
        <w:t>l'</w:t>
      </w:r>
      <w:r>
        <w:rPr>
          <w:rFonts w:ascii="Arial" w:cs="Arial" w:eastAsia="Arial" w:hAnsi="Arial"/>
          <w:i/>
          <w:color w:val="3F4957"/>
          <w:spacing w:val="-19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3F4957"/>
          <w:spacing w:val="10"/>
          <w:w w:val="322"/>
          <w:sz w:val="28"/>
          <w:szCs w:val="28"/>
        </w:rPr>
        <w:t>s</w:t>
      </w:r>
      <w:r>
        <w:rPr>
          <w:rFonts w:ascii="Arial" w:cs="Arial" w:eastAsia="Arial" w:hAnsi="Arial"/>
          <w:i/>
          <w:color w:val="3F4957"/>
          <w:spacing w:val="0"/>
          <w:w w:val="226"/>
          <w:sz w:val="28"/>
          <w:szCs w:val="28"/>
        </w:rPr>
        <w:t>l</w:t>
      </w:r>
      <w:r>
        <w:rPr>
          <w:rFonts w:ascii="Arial" w:cs="Arial" w:eastAsia="Arial" w:hAnsi="Arial"/>
          <w:i/>
          <w:color w:val="3F4957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67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3F4957"/>
          <w:spacing w:val="23"/>
          <w:w w:val="67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color w:val="3F4957"/>
          <w:spacing w:val="0"/>
          <w:w w:val="421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F4957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F4957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4957"/>
          <w:spacing w:val="0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6"/>
          <w:w w:val="111"/>
          <w:sz w:val="20"/>
          <w:szCs w:val="20"/>
        </w:rPr>
        <w:t>y</w:t>
      </w:r>
      <w:r>
        <w:rPr>
          <w:rFonts w:ascii="Arial" w:cs="Arial" w:eastAsia="Arial" w:hAnsi="Arial"/>
          <w:color w:val="3F4957"/>
          <w:spacing w:val="0"/>
          <w:w w:val="158"/>
          <w:sz w:val="20"/>
          <w:szCs w:val="20"/>
        </w:rPr>
        <w:t>4</w:t>
      </w:r>
      <w:r>
        <w:rPr>
          <w:rFonts w:ascii="Arial" w:cs="Arial" w:eastAsia="Arial" w:hAnsi="Arial"/>
          <w:color w:val="3F4957"/>
          <w:spacing w:val="7"/>
          <w:w w:val="158"/>
          <w:sz w:val="20"/>
          <w:szCs w:val="20"/>
        </w:rPr>
        <w:t>c</w:t>
      </w:r>
      <w:r>
        <w:rPr>
          <w:rFonts w:ascii="Arial" w:cs="Arial" w:eastAsia="Arial" w:hAnsi="Arial"/>
          <w:color w:val="3F4957"/>
          <w:spacing w:val="0"/>
          <w:w w:val="120"/>
          <w:sz w:val="20"/>
          <w:szCs w:val="20"/>
        </w:rPr>
        <w:t>g9z</w:t>
      </w:r>
      <w:r>
        <w:rPr>
          <w:rFonts w:ascii="Arial" w:cs="Arial" w:eastAsia="Arial" w:hAnsi="Arial"/>
          <w:color w:val="3F4957"/>
          <w:spacing w:val="12"/>
          <w:w w:val="120"/>
          <w:sz w:val="20"/>
          <w:szCs w:val="20"/>
        </w:rPr>
        <w:t>o</w:t>
      </w:r>
      <w:r>
        <w:rPr>
          <w:rFonts w:ascii="Arial" w:cs="Arial" w:eastAsia="Arial" w:hAnsi="Arial"/>
          <w:color w:val="214464"/>
          <w:spacing w:val="0"/>
          <w:w w:val="130"/>
          <w:sz w:val="20"/>
          <w:szCs w:val="20"/>
        </w:rPr>
        <w:t>o-</w:t>
      </w:r>
      <w:r>
        <w:rPr>
          <w:rFonts w:ascii="Arial" w:cs="Arial" w:eastAsia="Arial" w:hAnsi="Arial"/>
          <w:color w:val="214464"/>
          <w:spacing w:val="8"/>
          <w:w w:val="130"/>
          <w:sz w:val="20"/>
          <w:szCs w:val="20"/>
        </w:rPr>
        <w:t>»</w:t>
      </w:r>
      <w:r>
        <w:rPr>
          <w:rFonts w:ascii="Arial" w:cs="Arial" w:eastAsia="Arial" w:hAnsi="Arial"/>
          <w:color w:val="3F4957"/>
          <w:spacing w:val="0"/>
          <w:w w:val="105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1"/>
          <w:w w:val="84"/>
          <w:sz w:val="20"/>
          <w:szCs w:val="20"/>
        </w:rPr>
        <w:t>.</w:t>
      </w:r>
      <w:r>
        <w:rPr>
          <w:rFonts w:ascii="Arial" w:cs="Arial" w:eastAsia="Arial" w:hAnsi="Arial"/>
          <w:color w:val="3F4957"/>
          <w:spacing w:val="10"/>
          <w:w w:val="431"/>
          <w:sz w:val="20"/>
          <w:szCs w:val="20"/>
        </w:rPr>
        <w:t>a</w:t>
      </w:r>
      <w:r>
        <w:rPr>
          <w:rFonts w:ascii="Arial" w:cs="Arial" w:eastAsia="Arial" w:hAnsi="Arial"/>
          <w:color w:val="3F4957"/>
          <w:spacing w:val="0"/>
          <w:w w:val="95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before="19"/>
      </w:pPr>
      <w:r>
        <w:rPr>
          <w:rFonts w:ascii="Arial" w:cs="Arial" w:eastAsia="Arial" w:hAnsi="Arial"/>
          <w:i/>
          <w:color w:val="214464"/>
          <w:spacing w:val="-13"/>
          <w:w w:val="348"/>
          <w:sz w:val="24"/>
          <w:szCs w:val="24"/>
        </w:rPr>
        <w:t>j</w:t>
      </w:r>
      <w:r>
        <w:rPr>
          <w:rFonts w:ascii="Arial" w:cs="Arial" w:eastAsia="Arial" w:hAnsi="Arial"/>
          <w:i/>
          <w:color w:val="214464"/>
          <w:spacing w:val="0"/>
          <w:w w:val="183"/>
          <w:sz w:val="24"/>
          <w:szCs w:val="24"/>
        </w:rPr>
        <w:t>a&gt;</w:t>
      </w:r>
      <w:r>
        <w:rPr>
          <w:rFonts w:ascii="Arial" w:cs="Arial" w:eastAsia="Arial" w:hAnsi="Arial"/>
          <w:i/>
          <w:color w:val="214464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color w:val="3F4957"/>
          <w:spacing w:val="3"/>
          <w:w w:val="3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214464"/>
          <w:spacing w:val="1"/>
          <w:w w:val="13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8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14464"/>
          <w:spacing w:val="3"/>
          <w:w w:val="17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214464"/>
          <w:spacing w:val="4"/>
          <w:w w:val="33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214464"/>
          <w:spacing w:val="3"/>
          <w:w w:val="85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214464"/>
          <w:spacing w:val="2"/>
          <w:w w:val="128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214464"/>
          <w:spacing w:val="-67"/>
          <w:w w:val="244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104"/>
          <w:sz w:val="30"/>
          <w:szCs w:val="30"/>
        </w:rPr>
        <w:t>&lt;</w:t>
      </w:r>
      <w:r>
        <w:rPr>
          <w:rFonts w:ascii="Times New Roman" w:cs="Times New Roman" w:eastAsia="Times New Roman" w:hAnsi="Times New Roman"/>
          <w:color w:val="214464"/>
          <w:spacing w:val="-11"/>
          <w:w w:val="104"/>
          <w:sz w:val="30"/>
          <w:szCs w:val="30"/>
        </w:rPr>
        <w:t>&gt;</w:t>
      </w:r>
      <w:r>
        <w:rPr>
          <w:rFonts w:ascii="Times New Roman" w:cs="Times New Roman" w:eastAsia="Times New Roman" w:hAnsi="Times New Roman"/>
          <w:color w:val="214464"/>
          <w:spacing w:val="0"/>
          <w:w w:val="119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9"/>
          <w:w w:val="119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214464"/>
          <w:spacing w:val="-6"/>
          <w:w w:val="244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59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24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3F4957"/>
          <w:spacing w:val="-70"/>
          <w:w w:val="24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119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F4957"/>
          <w:spacing w:val="-76"/>
          <w:w w:val="119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F4957"/>
          <w:spacing w:val="-186"/>
          <w:w w:val="154"/>
          <w:sz w:val="34"/>
          <w:szCs w:val="34"/>
        </w:rPr>
        <w:t>»</w:t>
      </w:r>
      <w:r>
        <w:rPr>
          <w:rFonts w:ascii="Times New Roman" w:cs="Times New Roman" w:eastAsia="Times New Roman" w:hAnsi="Times New Roman"/>
          <w:color w:val="3F4957"/>
          <w:spacing w:val="14"/>
          <w:w w:val="119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3F4957"/>
          <w:spacing w:val="9"/>
          <w:w w:val="167"/>
          <w:sz w:val="30"/>
          <w:szCs w:val="30"/>
        </w:rPr>
        <w:t>±</w:t>
      </w:r>
      <w:r>
        <w:rPr>
          <w:rFonts w:ascii="Times New Roman" w:cs="Times New Roman" w:eastAsia="Times New Roman" w:hAnsi="Times New Roman"/>
          <w:color w:val="3F4957"/>
          <w:spacing w:val="6"/>
          <w:w w:val="140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3F4957"/>
          <w:spacing w:val="-401"/>
          <w:w w:val="309"/>
          <w:sz w:val="30"/>
          <w:szCs w:val="30"/>
        </w:rPr>
        <w:t>?</w:t>
      </w:r>
      <w:r>
        <w:rPr>
          <w:rFonts w:ascii="Times New Roman" w:cs="Times New Roman" w:eastAsia="Times New Roman" w:hAnsi="Times New Roman"/>
          <w:color w:val="3F4957"/>
          <w:spacing w:val="0"/>
          <w:w w:val="109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3F4957"/>
          <w:spacing w:val="-4"/>
          <w:w w:val="109"/>
          <w:sz w:val="32"/>
          <w:szCs w:val="32"/>
        </w:rPr>
        <w:t>w</w:t>
      </w:r>
      <w:r>
        <w:rPr>
          <w:rFonts w:ascii="Times New Roman" w:cs="Times New Roman" w:eastAsia="Times New Roman" w:hAnsi="Times New Roman"/>
          <w:color w:val="3F4957"/>
          <w:spacing w:val="0"/>
          <w:w w:val="153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3F4957"/>
          <w:spacing w:val="-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3F4957"/>
          <w:spacing w:val="-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F4957"/>
          <w:spacing w:val="-2"/>
          <w:w w:val="159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3F4957"/>
          <w:spacing w:val="0"/>
          <w:w w:val="526"/>
          <w:sz w:val="32"/>
          <w:szCs w:val="32"/>
        </w:rPr>
        <w:t>:</w:t>
      </w:r>
      <w:r>
        <w:rPr>
          <w:rFonts w:ascii="Times New Roman" w:cs="Times New Roman" w:eastAsia="Times New Roman" w:hAnsi="Times New Roman"/>
          <w:color w:val="3F4957"/>
          <w:spacing w:val="-1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10"/>
          <w:w w:val="23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3F4957"/>
          <w:spacing w:val="1"/>
          <w:w w:val="118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3F4957"/>
          <w:spacing w:val="1"/>
          <w:w w:val="57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3F4957"/>
          <w:spacing w:val="0"/>
          <w:w w:val="262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b/>
          <w:color w:val="3F4957"/>
          <w:spacing w:val="-7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3F4957"/>
          <w:spacing w:val="0"/>
          <w:w w:val="29"/>
          <w:sz w:val="30"/>
          <w:szCs w:val="30"/>
        </w:rPr>
        <w:t>«</w:t>
      </w:r>
      <w:r>
        <w:rPr>
          <w:rFonts w:ascii="Arial" w:cs="Arial" w:eastAsia="Arial" w:hAnsi="Arial"/>
          <w:color w:val="3F4957"/>
          <w:spacing w:val="0"/>
          <w:w w:val="156"/>
          <w:sz w:val="30"/>
          <w:szCs w:val="30"/>
        </w:rPr>
        <w:t>is</w:t>
      </w:r>
      <w:r>
        <w:rPr>
          <w:rFonts w:ascii="Arial" w:cs="Arial" w:eastAsia="Arial" w:hAnsi="Arial"/>
          <w:color w:val="3F4957"/>
          <w:spacing w:val="-23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3F4957"/>
          <w:spacing w:val="49"/>
          <w:w w:val="257"/>
          <w:sz w:val="28"/>
          <w:szCs w:val="28"/>
        </w:rPr>
        <w:t>#</w:t>
      </w:r>
      <w:r>
        <w:rPr>
          <w:rFonts w:ascii="Times New Roman" w:cs="Times New Roman" w:eastAsia="Times New Roman" w:hAnsi="Times New Roman"/>
          <w:color w:val="3F4957"/>
          <w:spacing w:val="0"/>
          <w:w w:val="25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F4957"/>
          <w:spacing w:val="-65"/>
          <w:w w:val="257"/>
          <w:sz w:val="22"/>
          <w:szCs w:val="22"/>
        </w:rPr>
        <w:t> </w:t>
      </w:r>
      <w:r>
        <w:rPr>
          <w:rFonts w:ascii="Arial" w:cs="Arial" w:eastAsia="Arial" w:hAnsi="Arial"/>
          <w:color w:val="3F4957"/>
          <w:spacing w:val="-6"/>
          <w:w w:val="536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3F4957"/>
          <w:spacing w:val="0"/>
          <w:w w:val="122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3F4957"/>
          <w:spacing w:val="-28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-63"/>
          <w:w w:val="322"/>
          <w:sz w:val="30"/>
          <w:szCs w:val="30"/>
        </w:rPr>
        <w:t>:</w:t>
      </w:r>
      <w:r>
        <w:rPr>
          <w:rFonts w:ascii="Times New Roman" w:cs="Times New Roman" w:eastAsia="Times New Roman" w:hAnsi="Times New Roman"/>
          <w:color w:val="3F4957"/>
          <w:spacing w:val="-370"/>
          <w:w w:val="36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214464"/>
          <w:spacing w:val="-3"/>
          <w:w w:val="69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b/>
          <w:color w:val="214464"/>
          <w:spacing w:val="-6"/>
          <w:w w:val="201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00"/>
          <w:sz w:val="26"/>
          <w:szCs w:val="26"/>
        </w:rPr>
        <w:t>9-a?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before="81"/>
        <w:ind w:right="987"/>
      </w:pPr>
      <w:r>
        <w:rPr>
          <w:rFonts w:ascii="Arial" w:cs="Arial" w:eastAsia="Arial" w:hAnsi="Arial"/>
          <w:color w:val="214464"/>
          <w:spacing w:val="2"/>
          <w:w w:val="83"/>
          <w:sz w:val="20"/>
          <w:szCs w:val="20"/>
        </w:rPr>
        <w:t>.</w:t>
      </w:r>
      <w:r>
        <w:rPr>
          <w:rFonts w:ascii="Arial" w:cs="Arial" w:eastAsia="Arial" w:hAnsi="Arial"/>
          <w:color w:val="214464"/>
          <w:spacing w:val="16"/>
          <w:w w:val="340"/>
          <w:sz w:val="20"/>
          <w:szCs w:val="20"/>
        </w:rPr>
        <w:t>a</w:t>
      </w:r>
      <w:r>
        <w:rPr>
          <w:rFonts w:ascii="Arial" w:cs="Arial" w:eastAsia="Arial" w:hAnsi="Arial"/>
          <w:color w:val="214464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14"/>
          <w:w w:val="6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12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7"/>
        <w:ind w:left="24"/>
      </w:pPr>
      <w:r>
        <w:rPr>
          <w:rFonts w:ascii="Arial" w:cs="Arial" w:eastAsia="Arial" w:hAnsi="Arial"/>
          <w:color w:val="214464"/>
          <w:spacing w:val="7"/>
          <w:w w:val="132"/>
          <w:sz w:val="20"/>
          <w:szCs w:val="20"/>
        </w:rPr>
        <w:t>g</w:t>
      </w:r>
      <w:r>
        <w:rPr>
          <w:rFonts w:ascii="Arial" w:cs="Arial" w:eastAsia="Arial" w:hAnsi="Arial"/>
          <w:color w:val="214464"/>
          <w:spacing w:val="4"/>
          <w:w w:val="239"/>
          <w:sz w:val="20"/>
          <w:szCs w:val="20"/>
        </w:rPr>
        <w:t>l</w:t>
      </w:r>
      <w:r>
        <w:rPr>
          <w:rFonts w:ascii="Arial" w:cs="Arial" w:eastAsia="Arial" w:hAnsi="Arial"/>
          <w:b/>
          <w:color w:val="3F4957"/>
          <w:spacing w:val="1"/>
          <w:w w:val="53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16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545454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5"/>
          <w:w w:val="23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83"/>
          <w:sz w:val="30"/>
          <w:szCs w:val="30"/>
        </w:rPr>
        <w:t>9&gt;</w:t>
      </w:r>
      <w:r>
        <w:rPr>
          <w:rFonts w:ascii="Times New Roman" w:cs="Times New Roman" w:eastAsia="Times New Roman" w:hAnsi="Times New Roman"/>
          <w:color w:val="545454"/>
          <w:spacing w:val="-4"/>
          <w:w w:val="100"/>
          <w:sz w:val="30"/>
          <w:szCs w:val="30"/>
        </w:rPr>
        <w:t> </w:t>
      </w:r>
      <w:r>
        <w:rPr>
          <w:rFonts w:ascii="Arial" w:cs="Arial" w:eastAsia="Arial" w:hAnsi="Arial"/>
          <w:i/>
          <w:color w:val="545454"/>
          <w:spacing w:val="0"/>
          <w:w w:val="128"/>
          <w:sz w:val="36"/>
          <w:szCs w:val="36"/>
        </w:rPr>
        <w:t>»</w:t>
      </w:r>
      <w:r>
        <w:rPr>
          <w:rFonts w:ascii="Arial" w:cs="Arial" w:eastAsia="Arial" w:hAnsi="Arial"/>
          <w:i/>
          <w:color w:val="545454"/>
          <w:spacing w:val="0"/>
          <w:w w:val="128"/>
          <w:sz w:val="36"/>
          <w:szCs w:val="36"/>
        </w:rPr>
        <w:t>   </w:t>
      </w:r>
      <w:r>
        <w:rPr>
          <w:rFonts w:ascii="Arial" w:cs="Arial" w:eastAsia="Arial" w:hAnsi="Arial"/>
          <w:i/>
          <w:color w:val="545454"/>
          <w:spacing w:val="121"/>
          <w:w w:val="128"/>
          <w:sz w:val="36"/>
          <w:szCs w:val="36"/>
        </w:rPr>
        <w:t> </w:t>
      </w:r>
      <w:r>
        <w:rPr>
          <w:rFonts w:ascii="Arial" w:cs="Arial" w:eastAsia="Arial" w:hAnsi="Arial"/>
          <w:color w:val="3F4957"/>
          <w:spacing w:val="0"/>
          <w:w w:val="74"/>
          <w:sz w:val="20"/>
          <w:szCs w:val="20"/>
        </w:rPr>
        <w:t>9</w:t>
      </w:r>
      <w:r>
        <w:rPr>
          <w:rFonts w:ascii="Arial" w:cs="Arial" w:eastAsia="Arial" w:hAnsi="Arial"/>
          <w:color w:val="3F4957"/>
          <w:spacing w:val="0"/>
          <w:w w:val="74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9"/>
          <w:w w:val="74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14"/>
          <w:w w:val="512"/>
          <w:sz w:val="20"/>
          <w:szCs w:val="20"/>
        </w:rPr>
        <w:t>)</w:t>
      </w:r>
      <w:r>
        <w:rPr>
          <w:rFonts w:ascii="Arial" w:cs="Arial" w:eastAsia="Arial" w:hAnsi="Arial"/>
          <w:color w:val="545454"/>
          <w:spacing w:val="0"/>
          <w:w w:val="157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45454"/>
          <w:spacing w:val="-4"/>
          <w:w w:val="193"/>
          <w:sz w:val="20"/>
          <w:szCs w:val="20"/>
        </w:rPr>
        <w:t>j</w:t>
      </w:r>
      <w:r>
        <w:rPr>
          <w:rFonts w:ascii="Arial" w:cs="Arial" w:eastAsia="Arial" w:hAnsi="Arial"/>
          <w:i/>
          <w:color w:val="545454"/>
          <w:spacing w:val="-10"/>
          <w:w w:val="95"/>
          <w:sz w:val="20"/>
          <w:szCs w:val="20"/>
        </w:rPr>
        <w:t>9</w:t>
      </w:r>
      <w:r>
        <w:rPr>
          <w:rFonts w:ascii="Arial" w:cs="Arial" w:eastAsia="Arial" w:hAnsi="Arial"/>
          <w:i/>
          <w:color w:val="545454"/>
          <w:spacing w:val="0"/>
          <w:w w:val="85"/>
          <w:sz w:val="20"/>
          <w:szCs w:val="20"/>
        </w:rPr>
        <w:t>y</w:t>
      </w:r>
      <w:r>
        <w:rPr>
          <w:rFonts w:ascii="Arial" w:cs="Arial" w:eastAsia="Arial" w:hAnsi="Arial"/>
          <w:i/>
          <w:color w:val="54545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332"/>
          <w:sz w:val="24"/>
          <w:szCs w:val="24"/>
        </w:rPr>
        <w:t>\</w:t>
      </w:r>
      <w:r>
        <w:rPr>
          <w:rFonts w:ascii="Times New Roman" w:cs="Times New Roman" w:eastAsia="Times New Roman" w:hAnsi="Times New Roman"/>
          <w:color w:val="545454"/>
          <w:spacing w:val="-11"/>
          <w:w w:val="332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3F4957"/>
          <w:spacing w:val="-1"/>
          <w:w w:val="81"/>
          <w:sz w:val="24"/>
          <w:szCs w:val="24"/>
        </w:rPr>
        <w:t>y</w:t>
      </w:r>
      <w:r>
        <w:rPr>
          <w:rFonts w:ascii="Arial" w:cs="Arial" w:eastAsia="Arial" w:hAnsi="Arial"/>
          <w:i/>
          <w:color w:val="3F4957"/>
          <w:spacing w:val="-5"/>
          <w:w w:val="104"/>
          <w:sz w:val="20"/>
          <w:szCs w:val="20"/>
        </w:rPr>
        <w:t>9</w:t>
      </w:r>
      <w:r>
        <w:rPr>
          <w:rFonts w:ascii="Arial" w:cs="Arial" w:eastAsia="Arial" w:hAnsi="Arial"/>
          <w:i/>
          <w:color w:val="3F4957"/>
          <w:spacing w:val="0"/>
          <w:w w:val="164"/>
          <w:sz w:val="20"/>
          <w:szCs w:val="20"/>
        </w:rPr>
        <w:t>ls</w:t>
      </w:r>
      <w:r>
        <w:rPr>
          <w:rFonts w:ascii="Arial" w:cs="Arial" w:eastAsia="Arial" w:hAnsi="Arial"/>
          <w:i/>
          <w:color w:val="3F4957"/>
          <w:spacing w:val="-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3"/>
          <w:w w:val="187"/>
          <w:sz w:val="20"/>
          <w:szCs w:val="20"/>
        </w:rPr>
        <w:t>j</w:t>
      </w:r>
      <w:r>
        <w:rPr>
          <w:rFonts w:ascii="Arial" w:cs="Arial" w:eastAsia="Arial" w:hAnsi="Arial"/>
          <w:color w:val="3F4957"/>
          <w:spacing w:val="0"/>
          <w:w w:val="103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F4957"/>
          <w:spacing w:val="-2"/>
          <w:w w:val="17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3F4957"/>
          <w:spacing w:val="-158"/>
          <w:w w:val="259"/>
          <w:sz w:val="24"/>
          <w:szCs w:val="24"/>
        </w:rPr>
        <w:t>l</w:t>
      </w:r>
      <w:r>
        <w:rPr>
          <w:rFonts w:ascii="Arial" w:cs="Arial" w:eastAsia="Arial" w:hAnsi="Arial"/>
          <w:color w:val="3F4957"/>
          <w:spacing w:val="-326"/>
          <w:w w:val="4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F4957"/>
          <w:spacing w:val="0"/>
          <w:w w:val="25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3F4957"/>
          <w:spacing w:val="2"/>
          <w:w w:val="259"/>
          <w:sz w:val="24"/>
          <w:szCs w:val="24"/>
        </w:rPr>
        <w:t>i</w:t>
      </w:r>
      <w:r>
        <w:rPr>
          <w:rFonts w:ascii="Arial" w:cs="Arial" w:eastAsia="Arial" w:hAnsi="Arial"/>
          <w:color w:val="3F4957"/>
          <w:spacing w:val="0"/>
          <w:w w:val="83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-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F4957"/>
          <w:spacing w:val="0"/>
          <w:w w:val="44"/>
          <w:sz w:val="16"/>
          <w:szCs w:val="16"/>
        </w:rPr>
        <w:t>«</w:t>
      </w:r>
      <w:r>
        <w:rPr>
          <w:rFonts w:ascii="Arial" w:cs="Arial" w:eastAsia="Arial" w:hAnsi="Arial"/>
          <w:color w:val="3F4957"/>
          <w:spacing w:val="-2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F4957"/>
          <w:spacing w:val="0"/>
          <w:w w:val="230"/>
          <w:sz w:val="20"/>
          <w:szCs w:val="20"/>
        </w:rPr>
        <w:t>ia</w:t>
      </w:r>
      <w:r>
        <w:rPr>
          <w:rFonts w:ascii="Arial" w:cs="Arial" w:eastAsia="Arial" w:hAnsi="Arial"/>
          <w:color w:val="3F4957"/>
          <w:spacing w:val="20"/>
          <w:w w:val="230"/>
          <w:sz w:val="20"/>
          <w:szCs w:val="20"/>
        </w:rPr>
        <w:t>i</w:t>
      </w:r>
      <w:r>
        <w:rPr>
          <w:rFonts w:ascii="Arial" w:cs="Arial" w:eastAsia="Arial" w:hAnsi="Arial"/>
          <w:color w:val="214464"/>
          <w:spacing w:val="3"/>
          <w:w w:val="124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57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16"/>
          <w:w w:val="361"/>
          <w:sz w:val="20"/>
          <w:szCs w:val="20"/>
        </w:rPr>
        <w:t>u</w:t>
      </w:r>
      <w:r>
        <w:rPr>
          <w:rFonts w:ascii="Arial" w:cs="Arial" w:eastAsia="Arial" w:hAnsi="Arial"/>
          <w:color w:val="214464"/>
          <w:spacing w:val="0"/>
          <w:w w:val="147"/>
          <w:sz w:val="20"/>
          <w:szCs w:val="20"/>
        </w:rPr>
        <w:t>igo</w:t>
      </w:r>
      <w:r>
        <w:rPr>
          <w:rFonts w:ascii="Arial" w:cs="Arial" w:eastAsia="Arial" w:hAnsi="Arial"/>
          <w:color w:val="21446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2"/>
          <w:w w:val="166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214464"/>
          <w:spacing w:val="-2"/>
          <w:w w:val="147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36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214464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214464"/>
          <w:spacing w:val="3"/>
          <w:w w:val="82"/>
          <w:sz w:val="20"/>
          <w:szCs w:val="20"/>
        </w:rPr>
        <w:t>5</w:t>
      </w:r>
      <w:r>
        <w:rPr>
          <w:rFonts w:ascii="Arial" w:cs="Arial" w:eastAsia="Arial" w:hAnsi="Arial"/>
          <w:color w:val="214464"/>
          <w:spacing w:val="0"/>
          <w:w w:val="82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34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6"/>
          <w:w w:val="152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214464"/>
          <w:spacing w:val="0"/>
          <w:w w:val="37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214464"/>
          <w:spacing w:val="1"/>
          <w:w w:val="37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14464"/>
          <w:spacing w:val="-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114"/>
          <w:sz w:val="24"/>
          <w:szCs w:val="24"/>
        </w:rPr>
        <w:t>yg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380" w:lineRule="exact"/>
        <w:ind w:left="29"/>
      </w:pPr>
      <w:r>
        <w:rPr>
          <w:rFonts w:ascii="Times New Roman" w:cs="Times New Roman" w:eastAsia="Times New Roman" w:hAnsi="Times New Roman"/>
          <w:color w:val="3F4957"/>
          <w:spacing w:val="-2"/>
          <w:w w:val="68"/>
          <w:position w:val="-2"/>
          <w:sz w:val="22"/>
          <w:szCs w:val="22"/>
        </w:rPr>
        <w:t>·</w:t>
      </w:r>
      <w:r>
        <w:rPr>
          <w:rFonts w:ascii="Times New Roman" w:cs="Times New Roman" w:eastAsia="Times New Roman" w:hAnsi="Times New Roman"/>
          <w:color w:val="3F4957"/>
          <w:spacing w:val="0"/>
          <w:w w:val="150"/>
          <w:position w:val="-2"/>
          <w:sz w:val="22"/>
          <w:szCs w:val="22"/>
        </w:rPr>
        <w:t>un±</w:t>
      </w:r>
      <w:r>
        <w:rPr>
          <w:rFonts w:ascii="Times New Roman" w:cs="Times New Roman" w:eastAsia="Times New Roman" w:hAnsi="Times New Roman"/>
          <w:color w:val="3F4957"/>
          <w:spacing w:val="-28"/>
          <w:w w:val="150"/>
          <w:position w:val="-2"/>
          <w:sz w:val="22"/>
          <w:szCs w:val="22"/>
        </w:rPr>
        <w:t>?</w:t>
      </w:r>
      <w:r>
        <w:rPr>
          <w:rFonts w:ascii="Times New Roman" w:cs="Times New Roman" w:eastAsia="Times New Roman" w:hAnsi="Times New Roman"/>
          <w:color w:val="545454"/>
          <w:spacing w:val="-10"/>
          <w:w w:val="96"/>
          <w:position w:val="-2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0"/>
          <w:w w:val="98"/>
          <w:position w:val="-2"/>
          <w:sz w:val="22"/>
          <w:szCs w:val="22"/>
        </w:rPr>
        <w:t>yj2</w:t>
      </w:r>
      <w:r>
        <w:rPr>
          <w:rFonts w:ascii="Times New Roman" w:cs="Times New Roman" w:eastAsia="Times New Roman" w:hAnsi="Times New Roman"/>
          <w:color w:val="545454"/>
          <w:spacing w:val="15"/>
          <w:w w:val="100"/>
          <w:position w:val="-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1"/>
          <w:w w:val="31"/>
          <w:position w:val="-2"/>
          <w:sz w:val="30"/>
          <w:szCs w:val="30"/>
        </w:rPr>
        <w:t>«</w:t>
      </w:r>
      <w:r>
        <w:rPr>
          <w:rFonts w:ascii="Times New Roman" w:cs="Times New Roman" w:eastAsia="Times New Roman" w:hAnsi="Times New Roman"/>
          <w:color w:val="545454"/>
          <w:spacing w:val="12"/>
          <w:w w:val="299"/>
          <w:position w:val="-2"/>
          <w:sz w:val="30"/>
          <w:szCs w:val="30"/>
        </w:rPr>
        <w:t>»</w:t>
      </w:r>
      <w:r>
        <w:rPr>
          <w:rFonts w:ascii="Times New Roman" w:cs="Times New Roman" w:eastAsia="Times New Roman" w:hAnsi="Times New Roman"/>
          <w:color w:val="545454"/>
          <w:spacing w:val="0"/>
          <w:w w:val="63"/>
          <w:position w:val="-2"/>
          <w:sz w:val="30"/>
          <w:szCs w:val="30"/>
        </w:rPr>
        <w:t>)</w:t>
      </w:r>
      <w:r>
        <w:rPr>
          <w:rFonts w:ascii="Times New Roman" w:cs="Times New Roman" w:eastAsia="Times New Roman" w:hAnsi="Times New Roman"/>
          <w:color w:val="545454"/>
          <w:spacing w:val="4"/>
          <w:w w:val="63"/>
          <w:position w:val="-2"/>
          <w:sz w:val="30"/>
          <w:szCs w:val="30"/>
        </w:rPr>
        <w:t>)</w:t>
      </w:r>
      <w:r>
        <w:rPr>
          <w:rFonts w:ascii="Times New Roman" w:cs="Times New Roman" w:eastAsia="Times New Roman" w:hAnsi="Times New Roman"/>
          <w:color w:val="545454"/>
          <w:spacing w:val="0"/>
          <w:w w:val="168"/>
          <w:position w:val="-2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11"/>
          <w:w w:val="100"/>
          <w:position w:val="-2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F4957"/>
          <w:spacing w:val="4"/>
          <w:w w:val="90"/>
          <w:position w:val="-2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545454"/>
          <w:spacing w:val="0"/>
          <w:w w:val="155"/>
          <w:position w:val="-2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545454"/>
          <w:spacing w:val="-9"/>
          <w:w w:val="100"/>
          <w:position w:val="-2"/>
          <w:sz w:val="36"/>
          <w:szCs w:val="36"/>
        </w:rPr>
        <w:t> </w:t>
      </w:r>
      <w:r>
        <w:rPr>
          <w:rFonts w:ascii="Arial" w:cs="Arial" w:eastAsia="Arial" w:hAnsi="Arial"/>
          <w:color w:val="3F4957"/>
          <w:spacing w:val="0"/>
          <w:w w:val="33"/>
          <w:position w:val="-2"/>
          <w:sz w:val="26"/>
          <w:szCs w:val="26"/>
        </w:rPr>
        <w:t>«</w:t>
      </w:r>
      <w:r>
        <w:rPr>
          <w:rFonts w:ascii="Arial" w:cs="Arial" w:eastAsia="Arial" w:hAnsi="Arial"/>
          <w:color w:val="3F4957"/>
          <w:spacing w:val="0"/>
          <w:w w:val="218"/>
          <w:position w:val="-2"/>
          <w:sz w:val="26"/>
          <w:szCs w:val="26"/>
        </w:rPr>
        <w:t>,~</w:t>
      </w:r>
      <w:r>
        <w:rPr>
          <w:rFonts w:ascii="Arial" w:cs="Arial" w:eastAsia="Arial" w:hAnsi="Arial"/>
          <w:color w:val="3F4957"/>
          <w:spacing w:val="2"/>
          <w:w w:val="100"/>
          <w:position w:val="-2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545454"/>
          <w:spacing w:val="8"/>
          <w:w w:val="230"/>
          <w:position w:val="-2"/>
          <w:sz w:val="26"/>
          <w:szCs w:val="26"/>
        </w:rPr>
        <w:t>8</w:t>
      </w:r>
      <w:r>
        <w:rPr>
          <w:rFonts w:ascii="Times New Roman" w:cs="Times New Roman" w:eastAsia="Times New Roman" w:hAnsi="Times New Roman"/>
          <w:i/>
          <w:color w:val="545454"/>
          <w:spacing w:val="0"/>
          <w:w w:val="162"/>
          <w:position w:val="-2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i/>
          <w:color w:val="545454"/>
          <w:spacing w:val="-36"/>
          <w:w w:val="162"/>
          <w:position w:val="-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i/>
          <w:color w:val="545454"/>
          <w:spacing w:val="-230"/>
          <w:w w:val="241"/>
          <w:position w:val="-2"/>
          <w:sz w:val="26"/>
          <w:szCs w:val="26"/>
        </w:rPr>
        <w:t>2</w:t>
      </w:r>
      <w:r>
        <w:rPr>
          <w:rFonts w:ascii="Arial" w:cs="Arial" w:eastAsia="Arial" w:hAnsi="Arial"/>
          <w:color w:val="3F4957"/>
          <w:spacing w:val="0"/>
          <w:w w:val="123"/>
          <w:position w:val="-2"/>
          <w:sz w:val="28"/>
          <w:szCs w:val="28"/>
        </w:rPr>
        <w:t>9</w:t>
      </w:r>
      <w:r>
        <w:rPr>
          <w:rFonts w:ascii="Arial" w:cs="Arial" w:eastAsia="Arial" w:hAnsi="Arial"/>
          <w:color w:val="3F4957"/>
          <w:spacing w:val="0"/>
          <w:w w:val="100"/>
          <w:position w:val="-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71"/>
          <w:position w:val="-2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45454"/>
          <w:spacing w:val="0"/>
          <w:w w:val="71"/>
          <w:position w:val="-2"/>
          <w:sz w:val="30"/>
          <w:szCs w:val="30"/>
        </w:rPr>
        <w:t>     </w:t>
      </w:r>
      <w:r>
        <w:rPr>
          <w:rFonts w:ascii="Times New Roman" w:cs="Times New Roman" w:eastAsia="Times New Roman" w:hAnsi="Times New Roman"/>
          <w:color w:val="545454"/>
          <w:spacing w:val="25"/>
          <w:w w:val="71"/>
          <w:position w:val="-2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4"/>
          <w:w w:val="205"/>
          <w:position w:val="-2"/>
          <w:sz w:val="16"/>
          <w:szCs w:val="16"/>
        </w:rPr>
        <w:t>i</w:t>
      </w:r>
      <w:r>
        <w:rPr>
          <w:rFonts w:ascii="Arial" w:cs="Arial" w:eastAsia="Arial" w:hAnsi="Arial"/>
          <w:color w:val="3F4957"/>
          <w:spacing w:val="7"/>
          <w:w w:val="102"/>
          <w:position w:val="-2"/>
          <w:sz w:val="16"/>
          <w:szCs w:val="16"/>
        </w:rPr>
        <w:t>R</w:t>
      </w:r>
      <w:r>
        <w:rPr>
          <w:rFonts w:ascii="Arial" w:cs="Arial" w:eastAsia="Arial" w:hAnsi="Arial"/>
          <w:color w:val="545454"/>
          <w:spacing w:val="3"/>
          <w:w w:val="167"/>
          <w:position w:val="-2"/>
          <w:sz w:val="16"/>
          <w:szCs w:val="16"/>
        </w:rPr>
        <w:t>i</w:t>
      </w:r>
      <w:r>
        <w:rPr>
          <w:rFonts w:ascii="Arial" w:cs="Arial" w:eastAsia="Arial" w:hAnsi="Arial"/>
          <w:color w:val="3F4957"/>
          <w:spacing w:val="0"/>
          <w:w w:val="190"/>
          <w:position w:val="-2"/>
          <w:sz w:val="16"/>
          <w:szCs w:val="16"/>
        </w:rPr>
        <w:t>0</w:t>
      </w:r>
      <w:r>
        <w:rPr>
          <w:rFonts w:ascii="Arial" w:cs="Arial" w:eastAsia="Arial" w:hAnsi="Arial"/>
          <w:color w:val="3F4957"/>
          <w:spacing w:val="0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3F4957"/>
          <w:spacing w:val="-8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F4957"/>
          <w:spacing w:val="-1"/>
          <w:w w:val="69"/>
          <w:position w:val="-2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55"/>
          <w:position w:val="-2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i/>
          <w:color w:val="3F4957"/>
          <w:spacing w:val="-2"/>
          <w:w w:val="55"/>
          <w:position w:val="-2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i/>
          <w:color w:val="214464"/>
          <w:spacing w:val="-12"/>
          <w:w w:val="90"/>
          <w:position w:val="-2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229"/>
          <w:position w:val="-2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i/>
          <w:color w:val="214464"/>
          <w:spacing w:val="16"/>
          <w:w w:val="100"/>
          <w:position w:val="-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-3"/>
          <w:w w:val="100"/>
          <w:position w:val="-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214464"/>
          <w:spacing w:val="-3"/>
          <w:w w:val="100"/>
          <w:position w:val="-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14464"/>
          <w:spacing w:val="-5"/>
          <w:w w:val="100"/>
          <w:position w:val="-2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position w:val="-2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214464"/>
          <w:spacing w:val="7"/>
          <w:w w:val="100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3"/>
          <w:w w:val="187"/>
          <w:position w:val="-2"/>
          <w:sz w:val="20"/>
          <w:szCs w:val="20"/>
        </w:rPr>
        <w:t>j</w:t>
      </w:r>
      <w:r>
        <w:rPr>
          <w:rFonts w:ascii="Arial" w:cs="Arial" w:eastAsia="Arial" w:hAnsi="Arial"/>
          <w:color w:val="214464"/>
          <w:spacing w:val="0"/>
          <w:w w:val="93"/>
          <w:position w:val="-2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23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421"/>
          <w:position w:val="-2"/>
          <w:sz w:val="20"/>
          <w:szCs w:val="20"/>
        </w:rPr>
        <w:t>s9</w:t>
      </w:r>
      <w:r>
        <w:rPr>
          <w:rFonts w:ascii="Arial" w:cs="Arial" w:eastAsia="Arial" w:hAnsi="Arial"/>
          <w:color w:val="214464"/>
          <w:spacing w:val="-196"/>
          <w:w w:val="421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123"/>
          <w:position w:val="-2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10"/>
          <w:w w:val="123"/>
          <w:position w:val="-2"/>
          <w:sz w:val="20"/>
          <w:szCs w:val="20"/>
        </w:rPr>
        <w:t>°</w:t>
      </w:r>
      <w:r>
        <w:rPr>
          <w:rFonts w:ascii="Arial" w:cs="Arial" w:eastAsia="Arial" w:hAnsi="Arial"/>
          <w:color w:val="214464"/>
          <w:spacing w:val="11"/>
          <w:w w:val="215"/>
          <w:position w:val="-2"/>
          <w:sz w:val="20"/>
          <w:szCs w:val="20"/>
        </w:rPr>
        <w:t>h</w:t>
      </w:r>
      <w:r>
        <w:rPr>
          <w:rFonts w:ascii="Arial" w:cs="Arial" w:eastAsia="Arial" w:hAnsi="Arial"/>
          <w:color w:val="214464"/>
          <w:spacing w:val="14"/>
          <w:w w:val="298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214464"/>
          <w:spacing w:val="0"/>
          <w:w w:val="103"/>
          <w:position w:val="-2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19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118"/>
          <w:position w:val="-2"/>
          <w:sz w:val="20"/>
          <w:szCs w:val="20"/>
        </w:rPr>
        <w:t>di±</w:t>
      </w:r>
      <w:r>
        <w:rPr>
          <w:rFonts w:ascii="Arial" w:cs="Arial" w:eastAsia="Arial" w:hAnsi="Arial"/>
          <w:color w:val="214464"/>
          <w:spacing w:val="17"/>
          <w:w w:val="118"/>
          <w:position w:val="-2"/>
          <w:sz w:val="20"/>
          <w:szCs w:val="20"/>
        </w:rPr>
        <w:t>o</w:t>
      </w:r>
      <w:r>
        <w:rPr>
          <w:rFonts w:ascii="Arial" w:cs="Arial" w:eastAsia="Arial" w:hAnsi="Arial"/>
          <w:color w:val="214464"/>
          <w:spacing w:val="0"/>
          <w:w w:val="166"/>
          <w:position w:val="-2"/>
          <w:sz w:val="20"/>
          <w:szCs w:val="20"/>
        </w:rPr>
        <w:t>j</w:t>
      </w:r>
      <w:r>
        <w:rPr>
          <w:rFonts w:ascii="Arial" w:cs="Arial" w:eastAsia="Arial" w:hAnsi="Arial"/>
          <w:color w:val="214464"/>
          <w:spacing w:val="0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6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52"/>
          <w:position w:val="-2"/>
          <w:sz w:val="28"/>
          <w:szCs w:val="28"/>
        </w:rPr>
        <w:t>·</w:t>
      </w:r>
      <w:r>
        <w:rPr>
          <w:rFonts w:ascii="Arial" w:cs="Arial" w:eastAsia="Arial" w:hAnsi="Arial"/>
          <w:color w:val="3F4957"/>
          <w:spacing w:val="-14"/>
          <w:w w:val="600"/>
          <w:position w:val="-2"/>
          <w:sz w:val="28"/>
          <w:szCs w:val="28"/>
        </w:rPr>
        <w:t>l</w:t>
      </w:r>
      <w:r>
        <w:rPr>
          <w:rFonts w:ascii="Arial" w:cs="Arial" w:eastAsia="Arial" w:hAnsi="Arial"/>
          <w:color w:val="3F4957"/>
          <w:spacing w:val="0"/>
          <w:w w:val="262"/>
          <w:position w:val="-2"/>
          <w:sz w:val="28"/>
          <w:szCs w:val="28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320" w:lineRule="exact"/>
        <w:ind w:left="19"/>
      </w:pPr>
      <w:r>
        <w:pict>
          <v:shape filled="f" stroked="f" style="position:absolute;margin-left:743.52pt;margin-top:5.13974pt;width:26.86pt;height:40pt;mso-position-horizontal-relative:page;mso-position-vertical-relative:paragraph;z-index:-907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80"/>
                      <w:szCs w:val="80"/>
                    </w:rPr>
                    <w:jc w:val="left"/>
                    <w:spacing w:line="800" w:lineRule="exact"/>
                    <w:ind w:right="-140"/>
                  </w:pPr>
                  <w:r>
                    <w:rPr>
                      <w:rFonts w:ascii="Times New Roman" w:cs="Times New Roman" w:eastAsia="Times New Roman" w:hAnsi="Times New Roman"/>
                      <w:color w:val="3F4957"/>
                      <w:spacing w:val="-29"/>
                      <w:w w:val="88"/>
                      <w:sz w:val="80"/>
                      <w:szCs w:val="80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color w:val="3F4957"/>
                      <w:spacing w:val="0"/>
                      <w:w w:val="127"/>
                      <w:sz w:val="80"/>
                      <w:szCs w:val="80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80"/>
                      <w:szCs w:val="8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3F4957"/>
          <w:spacing w:val="2"/>
          <w:w w:val="85"/>
          <w:position w:val="-8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45454"/>
          <w:spacing w:val="-2"/>
          <w:w w:val="476"/>
          <w:position w:val="-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F4957"/>
          <w:spacing w:val="0"/>
          <w:w w:val="162"/>
          <w:position w:val="-8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color w:val="3F4957"/>
          <w:spacing w:val="4"/>
          <w:w w:val="100"/>
          <w:position w:val="-8"/>
          <w:sz w:val="30"/>
          <w:szCs w:val="30"/>
        </w:rPr>
        <w:t> </w:t>
      </w:r>
      <w:r>
        <w:rPr>
          <w:rFonts w:ascii="Arial" w:cs="Arial" w:eastAsia="Arial" w:hAnsi="Arial"/>
          <w:color w:val="3F4957"/>
          <w:spacing w:val="0"/>
          <w:w w:val="156"/>
          <w:position w:val="-8"/>
          <w:sz w:val="20"/>
          <w:szCs w:val="20"/>
        </w:rPr>
        <w:t>d</w:t>
      </w:r>
      <w:r>
        <w:rPr>
          <w:rFonts w:ascii="Arial" w:cs="Arial" w:eastAsia="Arial" w:hAnsi="Arial"/>
          <w:color w:val="3F4957"/>
          <w:spacing w:val="8"/>
          <w:w w:val="156"/>
          <w:position w:val="-8"/>
          <w:sz w:val="20"/>
          <w:szCs w:val="20"/>
        </w:rPr>
        <w:t>a</w:t>
      </w:r>
      <w:r>
        <w:rPr>
          <w:rFonts w:ascii="Arial" w:cs="Arial" w:eastAsia="Arial" w:hAnsi="Arial"/>
          <w:color w:val="3F4957"/>
          <w:spacing w:val="0"/>
          <w:w w:val="132"/>
          <w:position w:val="-8"/>
          <w:sz w:val="20"/>
          <w:szCs w:val="20"/>
        </w:rPr>
        <w:t>ce</w:t>
      </w:r>
      <w:r>
        <w:rPr>
          <w:rFonts w:ascii="Arial" w:cs="Arial" w:eastAsia="Arial" w:hAnsi="Arial"/>
          <w:color w:val="3F4957"/>
          <w:spacing w:val="8"/>
          <w:w w:val="132"/>
          <w:position w:val="-8"/>
          <w:sz w:val="20"/>
          <w:szCs w:val="20"/>
        </w:rPr>
        <w:t>)</w:t>
      </w:r>
      <w:r>
        <w:rPr>
          <w:rFonts w:ascii="Arial" w:cs="Arial" w:eastAsia="Arial" w:hAnsi="Arial"/>
          <w:color w:val="3F4957"/>
          <w:spacing w:val="0"/>
          <w:w w:val="97"/>
          <w:position w:val="-8"/>
          <w:sz w:val="20"/>
          <w:szCs w:val="20"/>
        </w:rPr>
        <w:t>la9</w:t>
      </w:r>
      <w:r>
        <w:rPr>
          <w:rFonts w:ascii="Arial" w:cs="Arial" w:eastAsia="Arial" w:hAnsi="Arial"/>
          <w:color w:val="3F4957"/>
          <w:spacing w:val="-2"/>
          <w:w w:val="10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501"/>
          <w:position w:val="-8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3F4957"/>
          <w:spacing w:val="-194"/>
          <w:w w:val="501"/>
          <w:position w:val="-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-1"/>
          <w:w w:val="73"/>
          <w:position w:val="-8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i/>
          <w:color w:val="214464"/>
          <w:spacing w:val="-2"/>
          <w:w w:val="148"/>
          <w:position w:val="-8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i/>
          <w:color w:val="214464"/>
          <w:spacing w:val="-12"/>
          <w:w w:val="90"/>
          <w:position w:val="-8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i/>
          <w:color w:val="3F4957"/>
          <w:spacing w:val="-85"/>
          <w:w w:val="229"/>
          <w:position w:val="-8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i/>
          <w:color w:val="3F4957"/>
          <w:spacing w:val="-134"/>
          <w:w w:val="170"/>
          <w:position w:val="-8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i/>
          <w:color w:val="3F4957"/>
          <w:spacing w:val="-98"/>
          <w:w w:val="156"/>
          <w:position w:val="-8"/>
          <w:sz w:val="22"/>
          <w:szCs w:val="22"/>
        </w:rPr>
        <w:t>&lt;</w:t>
      </w:r>
      <w:r>
        <w:rPr>
          <w:rFonts w:ascii="Times New Roman" w:cs="Times New Roman" w:eastAsia="Times New Roman" w:hAnsi="Times New Roman"/>
          <w:i/>
          <w:color w:val="3F4957"/>
          <w:spacing w:val="-191"/>
          <w:w w:val="170"/>
          <w:position w:val="-8"/>
          <w:sz w:val="34"/>
          <w:szCs w:val="34"/>
        </w:rPr>
        <w:t>»</w:t>
      </w:r>
      <w:r>
        <w:rPr>
          <w:rFonts w:ascii="Times New Roman" w:cs="Times New Roman" w:eastAsia="Times New Roman" w:hAnsi="Times New Roman"/>
          <w:i/>
          <w:color w:val="3F4957"/>
          <w:spacing w:val="11"/>
          <w:w w:val="156"/>
          <w:position w:val="-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99"/>
          <w:position w:val="-8"/>
          <w:sz w:val="22"/>
          <w:szCs w:val="22"/>
        </w:rPr>
        <w:t>lo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100"/>
          <w:position w:val="-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3F4957"/>
          <w:spacing w:val="-20"/>
          <w:w w:val="100"/>
          <w:position w:val="-8"/>
          <w:sz w:val="22"/>
          <w:szCs w:val="22"/>
        </w:rPr>
        <w:t> </w:t>
      </w:r>
      <w:r>
        <w:rPr>
          <w:rFonts w:ascii="Arial" w:cs="Arial" w:eastAsia="Arial" w:hAnsi="Arial"/>
          <w:color w:val="3F4957"/>
          <w:spacing w:val="1"/>
          <w:w w:val="76"/>
          <w:position w:val="-8"/>
          <w:sz w:val="20"/>
          <w:szCs w:val="20"/>
        </w:rPr>
        <w:t>.</w:t>
      </w:r>
      <w:r>
        <w:rPr>
          <w:rFonts w:ascii="Arial" w:cs="Arial" w:eastAsia="Arial" w:hAnsi="Arial"/>
          <w:color w:val="3F4957"/>
          <w:spacing w:val="10"/>
          <w:w w:val="427"/>
          <w:position w:val="-8"/>
          <w:sz w:val="20"/>
          <w:szCs w:val="20"/>
        </w:rPr>
        <w:t>a</w:t>
      </w:r>
      <w:r>
        <w:rPr>
          <w:rFonts w:ascii="Arial" w:cs="Arial" w:eastAsia="Arial" w:hAnsi="Arial"/>
          <w:color w:val="3F4957"/>
          <w:spacing w:val="0"/>
          <w:w w:val="105"/>
          <w:position w:val="-8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18"/>
          <w:w w:val="10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1"/>
          <w:w w:val="73"/>
          <w:position w:val="-8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color w:val="214464"/>
          <w:spacing w:val="0"/>
          <w:w w:val="155"/>
          <w:position w:val="-8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214464"/>
          <w:spacing w:val="0"/>
          <w:w w:val="113"/>
          <w:position w:val="-8"/>
          <w:sz w:val="26"/>
          <w:szCs w:val="26"/>
        </w:rPr>
        <w:t>,°</w:t>
      </w:r>
      <w:r>
        <w:rPr>
          <w:rFonts w:ascii="Times New Roman" w:cs="Times New Roman" w:eastAsia="Times New Roman" w:hAnsi="Times New Roman"/>
          <w:color w:val="214464"/>
          <w:spacing w:val="-1"/>
          <w:w w:val="100"/>
          <w:position w:val="-8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15"/>
          <w:position w:val="-8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color w:val="214464"/>
          <w:spacing w:val="-3"/>
          <w:w w:val="115"/>
          <w:position w:val="-8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41"/>
          <w:position w:val="-8"/>
          <w:sz w:val="32"/>
          <w:szCs w:val="32"/>
        </w:rPr>
        <w:t>)</w:t>
      </w:r>
      <w:r>
        <w:rPr>
          <w:rFonts w:ascii="Times New Roman" w:cs="Times New Roman" w:eastAsia="Times New Roman" w:hAnsi="Times New Roman"/>
          <w:color w:val="214464"/>
          <w:spacing w:val="0"/>
          <w:w w:val="115"/>
          <w:position w:val="-8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214464"/>
          <w:spacing w:val="-14"/>
          <w:w w:val="100"/>
          <w:position w:val="-8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0"/>
          <w:w w:val="164"/>
          <w:position w:val="-8"/>
          <w:sz w:val="34"/>
          <w:szCs w:val="34"/>
        </w:rPr>
        <w:t>cai</w:t>
      </w:r>
      <w:r>
        <w:rPr>
          <w:rFonts w:ascii="Arial" w:cs="Arial" w:eastAsia="Arial" w:hAnsi="Arial"/>
          <w:color w:val="214464"/>
          <w:spacing w:val="-39"/>
          <w:w w:val="100"/>
          <w:position w:val="-8"/>
          <w:sz w:val="34"/>
          <w:szCs w:val="34"/>
        </w:rPr>
        <w:t> </w:t>
      </w:r>
      <w:r>
        <w:rPr>
          <w:rFonts w:ascii="Arial" w:cs="Arial" w:eastAsia="Arial" w:hAnsi="Arial"/>
          <w:color w:val="214464"/>
          <w:spacing w:val="-83"/>
          <w:w w:val="200"/>
          <w:position w:val="-8"/>
          <w:sz w:val="28"/>
          <w:szCs w:val="28"/>
        </w:rPr>
        <w:t>±</w:t>
      </w:r>
      <w:r>
        <w:rPr>
          <w:rFonts w:ascii="Arial" w:cs="Arial" w:eastAsia="Arial" w:hAnsi="Arial"/>
          <w:color w:val="214464"/>
          <w:spacing w:val="-601"/>
          <w:w w:val="280"/>
          <w:position w:val="-8"/>
          <w:sz w:val="44"/>
          <w:szCs w:val="44"/>
        </w:rPr>
        <w:t>a</w:t>
      </w:r>
      <w:r>
        <w:rPr>
          <w:rFonts w:ascii="Arial" w:cs="Arial" w:eastAsia="Arial" w:hAnsi="Arial"/>
          <w:color w:val="214464"/>
          <w:spacing w:val="0"/>
          <w:w w:val="149"/>
          <w:position w:val="-8"/>
          <w:sz w:val="28"/>
          <w:szCs w:val="28"/>
        </w:rPr>
        <w:t>lo</w:t>
      </w:r>
      <w:r>
        <w:rPr>
          <w:rFonts w:ascii="Arial" w:cs="Arial" w:eastAsia="Arial" w:hAnsi="Arial"/>
          <w:color w:val="214464"/>
          <w:spacing w:val="-28"/>
          <w:w w:val="100"/>
          <w:position w:val="-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575"/>
          <w:position w:val="-8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214464"/>
          <w:spacing w:val="-394"/>
          <w:w w:val="575"/>
          <w:position w:val="-8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0"/>
          <w:w w:val="80"/>
          <w:position w:val="-8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35"/>
          <w:w w:val="80"/>
          <w:position w:val="-8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3"/>
          <w:w w:val="110"/>
          <w:position w:val="-8"/>
          <w:sz w:val="16"/>
          <w:szCs w:val="16"/>
        </w:rPr>
        <w:t>9</w:t>
      </w:r>
      <w:r>
        <w:rPr>
          <w:rFonts w:ascii="Arial" w:cs="Arial" w:eastAsia="Arial" w:hAnsi="Arial"/>
          <w:color w:val="214464"/>
          <w:spacing w:val="0"/>
          <w:w w:val="114"/>
          <w:position w:val="-8"/>
          <w:sz w:val="16"/>
          <w:szCs w:val="16"/>
        </w:rPr>
        <w:t>)</w:t>
      </w:r>
      <w:r>
        <w:rPr>
          <w:rFonts w:ascii="Arial" w:cs="Arial" w:eastAsia="Arial" w:hAnsi="Arial"/>
          <w:color w:val="214464"/>
          <w:spacing w:val="3"/>
          <w:w w:val="114"/>
          <w:position w:val="-8"/>
          <w:sz w:val="16"/>
          <w:szCs w:val="16"/>
        </w:rPr>
        <w:t>)</w:t>
      </w:r>
      <w:r>
        <w:rPr>
          <w:rFonts w:ascii="Arial" w:cs="Arial" w:eastAsia="Arial" w:hAnsi="Arial"/>
          <w:color w:val="214464"/>
          <w:spacing w:val="0"/>
          <w:w w:val="157"/>
          <w:position w:val="-8"/>
          <w:sz w:val="16"/>
          <w:szCs w:val="16"/>
        </w:rPr>
        <w:t>99</w:t>
      </w:r>
      <w:r>
        <w:rPr>
          <w:rFonts w:ascii="Arial" w:cs="Arial" w:eastAsia="Arial" w:hAnsi="Arial"/>
          <w:color w:val="214464"/>
          <w:spacing w:val="0"/>
          <w:w w:val="100"/>
          <w:position w:val="-8"/>
          <w:sz w:val="16"/>
          <w:szCs w:val="16"/>
        </w:rPr>
        <w:t> </w:t>
      </w:r>
      <w:r>
        <w:rPr>
          <w:rFonts w:ascii="Arial" w:cs="Arial" w:eastAsia="Arial" w:hAnsi="Arial"/>
          <w:color w:val="214464"/>
          <w:spacing w:val="-3"/>
          <w:w w:val="100"/>
          <w:position w:val="-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14464"/>
          <w:spacing w:val="4"/>
          <w:w w:val="344"/>
          <w:position w:val="-8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214464"/>
          <w:spacing w:val="1"/>
          <w:w w:val="195"/>
          <w:position w:val="-8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214464"/>
          <w:spacing w:val="-4"/>
          <w:w w:val="60"/>
          <w:position w:val="-8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168"/>
          <w:position w:val="-8"/>
          <w:sz w:val="30"/>
          <w:szCs w:val="30"/>
        </w:rPr>
        <w:t>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line="560" w:lineRule="exact"/>
        <w:ind w:right="984"/>
      </w:pPr>
      <w:r>
        <w:rPr>
          <w:rFonts w:ascii="Arial" w:cs="Arial" w:eastAsia="Arial" w:hAnsi="Arial"/>
          <w:color w:val="214464"/>
          <w:spacing w:val="2"/>
          <w:w w:val="64"/>
          <w:position w:val="3"/>
          <w:sz w:val="26"/>
          <w:szCs w:val="26"/>
        </w:rPr>
        <w:t>.</w:t>
      </w:r>
      <w:r>
        <w:rPr>
          <w:rFonts w:ascii="Arial" w:cs="Arial" w:eastAsia="Arial" w:hAnsi="Arial"/>
          <w:color w:val="3F4957"/>
          <w:spacing w:val="0"/>
          <w:w w:val="91"/>
          <w:position w:val="3"/>
          <w:sz w:val="26"/>
          <w:szCs w:val="26"/>
        </w:rPr>
        <w:t>co</w:t>
      </w:r>
      <w:r>
        <w:rPr>
          <w:rFonts w:ascii="Arial" w:cs="Arial" w:eastAsia="Arial" w:hAnsi="Arial"/>
          <w:color w:val="3F4957"/>
          <w:spacing w:val="12"/>
          <w:w w:val="91"/>
          <w:position w:val="3"/>
          <w:sz w:val="26"/>
          <w:szCs w:val="26"/>
        </w:rPr>
        <w:t>a</w:t>
      </w:r>
      <w:r>
        <w:rPr>
          <w:rFonts w:ascii="Arial" w:cs="Arial" w:eastAsia="Arial" w:hAnsi="Arial"/>
          <w:color w:val="3F4957"/>
          <w:spacing w:val="0"/>
          <w:w w:val="72"/>
          <w:position w:val="3"/>
          <w:sz w:val="26"/>
          <w:szCs w:val="26"/>
        </w:rPr>
        <w:t>l</w:t>
      </w:r>
      <w:r>
        <w:rPr>
          <w:rFonts w:ascii="Arial" w:cs="Arial" w:eastAsia="Arial" w:hAnsi="Arial"/>
          <w:color w:val="3F4957"/>
          <w:spacing w:val="0"/>
          <w:w w:val="100"/>
          <w:position w:val="3"/>
          <w:sz w:val="26"/>
          <w:szCs w:val="26"/>
        </w:rPr>
        <w:t>         </w:t>
      </w:r>
      <w:r>
        <w:rPr>
          <w:rFonts w:ascii="Arial" w:cs="Arial" w:eastAsia="Arial" w:hAnsi="Arial"/>
          <w:color w:val="3F4957"/>
          <w:spacing w:val="-18"/>
          <w:w w:val="100"/>
          <w:position w:val="3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106"/>
          <w:position w:val="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3F4957"/>
          <w:spacing w:val="2"/>
          <w:w w:val="106"/>
          <w:position w:val="3"/>
          <w:sz w:val="24"/>
          <w:szCs w:val="24"/>
        </w:rPr>
        <w:t>±</w:t>
      </w:r>
      <w:r>
        <w:rPr>
          <w:rFonts w:ascii="Times New Roman" w:cs="Times New Roman" w:eastAsia="Times New Roman" w:hAnsi="Times New Roman"/>
          <w:color w:val="3F4957"/>
          <w:spacing w:val="0"/>
          <w:w w:val="60"/>
          <w:position w:val="3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3F4957"/>
          <w:spacing w:val="26"/>
          <w:w w:val="100"/>
          <w:position w:val="3"/>
          <w:sz w:val="24"/>
          <w:szCs w:val="24"/>
        </w:rPr>
        <w:t> </w:t>
      </w:r>
      <w:r>
        <w:rPr>
          <w:rFonts w:ascii="Arial" w:cs="Arial" w:eastAsia="Arial" w:hAnsi="Arial"/>
          <w:color w:val="3F4957"/>
          <w:spacing w:val="0"/>
          <w:w w:val="200"/>
          <w:position w:val="3"/>
          <w:sz w:val="26"/>
          <w:szCs w:val="26"/>
        </w:rPr>
        <w:t>l</w:t>
      </w:r>
      <w:r>
        <w:rPr>
          <w:rFonts w:ascii="Arial" w:cs="Arial" w:eastAsia="Arial" w:hAnsi="Arial"/>
          <w:color w:val="3F4957"/>
          <w:spacing w:val="13"/>
          <w:w w:val="200"/>
          <w:position w:val="3"/>
          <w:sz w:val="26"/>
          <w:szCs w:val="26"/>
        </w:rPr>
        <w:t>o</w:t>
      </w:r>
      <w:r>
        <w:rPr>
          <w:rFonts w:ascii="Arial" w:cs="Arial" w:eastAsia="Arial" w:hAnsi="Arial"/>
          <w:color w:val="3F4957"/>
          <w:spacing w:val="0"/>
          <w:w w:val="72"/>
          <w:position w:val="3"/>
          <w:sz w:val="26"/>
          <w:szCs w:val="26"/>
        </w:rPr>
        <w:t>l</w:t>
      </w:r>
      <w:r>
        <w:rPr>
          <w:rFonts w:ascii="Arial" w:cs="Arial" w:eastAsia="Arial" w:hAnsi="Arial"/>
          <w:color w:val="3F4957"/>
          <w:spacing w:val="16"/>
          <w:w w:val="100"/>
          <w:position w:val="3"/>
          <w:sz w:val="26"/>
          <w:szCs w:val="26"/>
        </w:rPr>
        <w:t> </w:t>
      </w:r>
      <w:hyperlink r:id="rId9">
        <w:r>
          <w:rPr>
            <w:rFonts w:ascii="Times New Roman" w:cs="Times New Roman" w:eastAsia="Times New Roman" w:hAnsi="Times New Roman"/>
            <w:color w:val="3F4957"/>
            <w:spacing w:val="0"/>
            <w:w w:val="40"/>
            <w:position w:val="3"/>
            <w:sz w:val="32"/>
            <w:szCs w:val="32"/>
          </w:rPr>
          <w:t>@s</w:t>
        </w:r>
        <w:r>
          <w:rPr>
            <w:rFonts w:ascii="Times New Roman" w:cs="Times New Roman" w:eastAsia="Times New Roman" w:hAnsi="Times New Roman"/>
            <w:color w:val="3F4957"/>
            <w:spacing w:val="0"/>
            <w:w w:val="84"/>
            <w:position w:val="3"/>
            <w:sz w:val="32"/>
            <w:szCs w:val="32"/>
          </w:rPr>
          <w:t>l</w:t>
        </w:r>
        <w:r>
          <w:rPr>
            <w:rFonts w:ascii="Times New Roman" w:cs="Times New Roman" w:eastAsia="Times New Roman" w:hAnsi="Times New Roman"/>
            <w:color w:val="3F4957"/>
            <w:spacing w:val="2"/>
            <w:w w:val="84"/>
            <w:position w:val="3"/>
            <w:sz w:val="32"/>
            <w:szCs w:val="32"/>
          </w:rPr>
          <w:t>o</w:t>
        </w:r>
        <w:r>
          <w:rPr>
            <w:rFonts w:ascii="Times New Roman" w:cs="Times New Roman" w:eastAsia="Times New Roman" w:hAnsi="Times New Roman"/>
            <w:color w:val="3F4957"/>
            <w:spacing w:val="1"/>
            <w:w w:val="209"/>
            <w:position w:val="3"/>
            <w:sz w:val="32"/>
            <w:szCs w:val="32"/>
          </w:rPr>
          <w:t>e</w:t>
        </w:r>
      </w:hyperlink>
      <w:r>
        <w:rPr>
          <w:rFonts w:ascii="Times New Roman" w:cs="Times New Roman" w:eastAsia="Times New Roman" w:hAnsi="Times New Roman"/>
          <w:color w:val="3F4957"/>
          <w:spacing w:val="0"/>
          <w:w w:val="132"/>
          <w:position w:val="3"/>
          <w:sz w:val="32"/>
          <w:szCs w:val="32"/>
        </w:rPr>
        <w:t>»</w:t>
      </w:r>
      <w:r>
        <w:rPr>
          <w:rFonts w:ascii="Times New Roman" w:cs="Times New Roman" w:eastAsia="Times New Roman" w:hAnsi="Times New Roman"/>
          <w:color w:val="3F4957"/>
          <w:spacing w:val="-18"/>
          <w:w w:val="100"/>
          <w:position w:val="3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3"/>
          <w:w w:val="188"/>
          <w:position w:val="3"/>
          <w:sz w:val="20"/>
          <w:szCs w:val="20"/>
        </w:rPr>
        <w:t>j</w:t>
      </w:r>
      <w:r>
        <w:rPr>
          <w:rFonts w:ascii="Arial" w:cs="Arial" w:eastAsia="Arial" w:hAnsi="Arial"/>
          <w:color w:val="214464"/>
          <w:spacing w:val="0"/>
          <w:w w:val="104"/>
          <w:position w:val="3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00"/>
          <w:position w:val="3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18"/>
          <w:w w:val="100"/>
          <w:position w:val="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-1"/>
          <w:w w:val="41"/>
          <w:position w:val="3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i/>
          <w:color w:val="214464"/>
          <w:spacing w:val="-4"/>
          <w:w w:val="288"/>
          <w:position w:val="3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i/>
          <w:color w:val="214464"/>
          <w:spacing w:val="-7"/>
          <w:w w:val="90"/>
          <w:position w:val="3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47"/>
          <w:position w:val="3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i/>
          <w:color w:val="214464"/>
          <w:spacing w:val="-1"/>
          <w:w w:val="100"/>
          <w:position w:val="3"/>
          <w:sz w:val="24"/>
          <w:szCs w:val="24"/>
        </w:rPr>
        <w:t> </w:t>
      </w:r>
      <w:r>
        <w:rPr>
          <w:rFonts w:ascii="Arial" w:cs="Arial" w:eastAsia="Arial" w:hAnsi="Arial"/>
          <w:i/>
          <w:color w:val="214464"/>
          <w:spacing w:val="0"/>
          <w:w w:val="90"/>
          <w:position w:val="3"/>
          <w:sz w:val="66"/>
          <w:szCs w:val="66"/>
        </w:rPr>
        <w:t>°</w:t>
      </w:r>
      <w:r>
        <w:rPr>
          <w:rFonts w:ascii="Arial" w:cs="Arial" w:eastAsia="Arial" w:hAnsi="Arial"/>
          <w:i/>
          <w:color w:val="214464"/>
          <w:spacing w:val="-93"/>
          <w:w w:val="100"/>
          <w:position w:val="3"/>
          <w:sz w:val="66"/>
          <w:szCs w:val="66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2"/>
          <w:w w:val="112"/>
          <w:position w:val="3"/>
          <w:sz w:val="28"/>
          <w:szCs w:val="28"/>
        </w:rPr>
        <w:t>&gt;</w:t>
      </w:r>
      <w:r>
        <w:rPr>
          <w:rFonts w:ascii="Times New Roman" w:cs="Times New Roman" w:eastAsia="Times New Roman" w:hAnsi="Times New Roman"/>
          <w:i/>
          <w:color w:val="3F4957"/>
          <w:spacing w:val="0"/>
          <w:w w:val="112"/>
          <w:position w:val="3"/>
          <w:sz w:val="28"/>
          <w:szCs w:val="28"/>
        </w:rPr>
        <w:t>\lac</w:t>
      </w:r>
      <w:r>
        <w:rPr>
          <w:rFonts w:ascii="Times New Roman" w:cs="Times New Roman" w:eastAsia="Times New Roman" w:hAnsi="Times New Roman"/>
          <w:i/>
          <w:color w:val="3F4957"/>
          <w:spacing w:val="11"/>
          <w:w w:val="112"/>
          <w:position w:val="3"/>
          <w:sz w:val="28"/>
          <w:szCs w:val="28"/>
        </w:rPr>
        <w:t> </w:t>
      </w:r>
      <w:r>
        <w:rPr>
          <w:rFonts w:ascii="Arial" w:cs="Arial" w:eastAsia="Arial" w:hAnsi="Arial"/>
          <w:color w:val="214464"/>
          <w:spacing w:val="0"/>
          <w:w w:val="86"/>
          <w:position w:val="3"/>
          <w:sz w:val="26"/>
          <w:szCs w:val="26"/>
        </w:rPr>
        <w:t>b</w:t>
      </w:r>
      <w:r>
        <w:rPr>
          <w:rFonts w:ascii="Arial" w:cs="Arial" w:eastAsia="Arial" w:hAnsi="Arial"/>
          <w:color w:val="214464"/>
          <w:spacing w:val="11"/>
          <w:w w:val="86"/>
          <w:position w:val="3"/>
          <w:sz w:val="26"/>
          <w:szCs w:val="26"/>
        </w:rPr>
        <w:t>»</w:t>
      </w:r>
      <w:r>
        <w:rPr>
          <w:rFonts w:ascii="Arial" w:cs="Arial" w:eastAsia="Arial" w:hAnsi="Arial"/>
          <w:color w:val="214464"/>
          <w:spacing w:val="-3"/>
          <w:w w:val="88"/>
          <w:position w:val="3"/>
          <w:sz w:val="26"/>
          <w:szCs w:val="26"/>
        </w:rPr>
        <w:t>l</w:t>
      </w:r>
      <w:r>
        <w:rPr>
          <w:rFonts w:ascii="Arial" w:cs="Arial" w:eastAsia="Arial" w:hAnsi="Arial"/>
          <w:color w:val="214464"/>
          <w:spacing w:val="0"/>
          <w:w w:val="162"/>
          <w:position w:val="3"/>
          <w:sz w:val="26"/>
          <w:szCs w:val="26"/>
        </w:rPr>
        <w:t>~</w:t>
      </w:r>
      <w:r>
        <w:rPr>
          <w:rFonts w:ascii="Arial" w:cs="Arial" w:eastAsia="Arial" w:hAnsi="Arial"/>
          <w:color w:val="214464"/>
          <w:spacing w:val="23"/>
          <w:w w:val="100"/>
          <w:position w:val="3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31"/>
          <w:position w:val="3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color w:val="214464"/>
          <w:spacing w:val="-29"/>
          <w:w w:val="131"/>
          <w:position w:val="3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0"/>
          <w:w w:val="207"/>
          <w:position w:val="3"/>
          <w:sz w:val="20"/>
          <w:szCs w:val="20"/>
        </w:rPr>
        <w:t>e</w:t>
      </w:r>
      <w:r>
        <w:rPr>
          <w:rFonts w:ascii="Arial" w:cs="Arial" w:eastAsia="Arial" w:hAnsi="Arial"/>
          <w:color w:val="214464"/>
          <w:spacing w:val="17"/>
          <w:w w:val="207"/>
          <w:position w:val="3"/>
          <w:sz w:val="20"/>
          <w:szCs w:val="20"/>
        </w:rPr>
        <w:t>.</w:t>
      </w:r>
      <w:r>
        <w:rPr>
          <w:rFonts w:ascii="Arial" w:cs="Arial" w:eastAsia="Arial" w:hAnsi="Arial"/>
          <w:color w:val="214464"/>
          <w:spacing w:val="0"/>
          <w:w w:val="207"/>
          <w:position w:val="3"/>
          <w:sz w:val="20"/>
          <w:szCs w:val="20"/>
        </w:rPr>
        <w:t>ta</w:t>
      </w:r>
      <w:r>
        <w:rPr>
          <w:rFonts w:ascii="Arial" w:cs="Arial" w:eastAsia="Arial" w:hAnsi="Arial"/>
          <w:color w:val="214464"/>
          <w:spacing w:val="-28"/>
          <w:w w:val="207"/>
          <w:position w:val="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13"/>
          <w:w w:val="229"/>
          <w:position w:val="3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214464"/>
          <w:spacing w:val="-1"/>
          <w:w w:val="104"/>
          <w:position w:val="3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104"/>
          <w:position w:val="3"/>
          <w:sz w:val="32"/>
          <w:szCs w:val="32"/>
        </w:rPr>
        <w:t>~a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position w:val="3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13"/>
          <w:position w:val="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214464"/>
          <w:spacing w:val="2"/>
          <w:w w:val="113"/>
          <w:position w:val="3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214464"/>
          <w:spacing w:val="0"/>
          <w:w w:val="165"/>
          <w:position w:val="3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00" w:lineRule="exact"/>
        <w:ind w:left="19"/>
      </w:pPr>
      <w:r>
        <w:rPr>
          <w:rFonts w:ascii="Times New Roman" w:cs="Times New Roman" w:eastAsia="Times New Roman" w:hAnsi="Times New Roman"/>
          <w:color w:val="214464"/>
          <w:spacing w:val="4"/>
          <w:w w:val="71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color w:val="214464"/>
          <w:spacing w:val="0"/>
          <w:w w:val="97"/>
          <w:sz w:val="26"/>
          <w:szCs w:val="26"/>
        </w:rPr>
        <w:t>±2±2</w:t>
      </w:r>
      <w:r>
        <w:rPr>
          <w:rFonts w:ascii="Times New Roman" w:cs="Times New Roman" w:eastAsia="Times New Roman" w:hAnsi="Times New Roman"/>
          <w:color w:val="214464"/>
          <w:spacing w:val="3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10"/>
          <w:w w:val="466"/>
          <w:sz w:val="28"/>
          <w:szCs w:val="28"/>
        </w:rPr>
        <w:t>·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27"/>
          <w:sz w:val="28"/>
          <w:szCs w:val="28"/>
        </w:rPr>
        <w:t>lac</w:t>
      </w:r>
      <w:r>
        <w:rPr>
          <w:rFonts w:ascii="Times New Roman" w:cs="Times New Roman" w:eastAsia="Times New Roman" w:hAnsi="Times New Roman"/>
          <w:i/>
          <w:color w:val="214464"/>
          <w:spacing w:val="19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214464"/>
          <w:spacing w:val="0"/>
          <w:w w:val="86"/>
          <w:sz w:val="26"/>
          <w:szCs w:val="26"/>
        </w:rPr>
        <w:t>h</w:t>
      </w:r>
      <w:r>
        <w:rPr>
          <w:rFonts w:ascii="Arial" w:cs="Arial" w:eastAsia="Arial" w:hAnsi="Arial"/>
          <w:color w:val="214464"/>
          <w:spacing w:val="11"/>
          <w:w w:val="86"/>
          <w:sz w:val="26"/>
          <w:szCs w:val="26"/>
        </w:rPr>
        <w:t>»</w:t>
      </w:r>
      <w:r>
        <w:rPr>
          <w:rFonts w:ascii="Arial" w:cs="Arial" w:eastAsia="Arial" w:hAnsi="Arial"/>
          <w:color w:val="214464"/>
          <w:spacing w:val="2"/>
          <w:w w:val="59"/>
          <w:sz w:val="26"/>
          <w:szCs w:val="26"/>
        </w:rPr>
        <w:t>)</w:t>
      </w:r>
      <w:r>
        <w:rPr>
          <w:rFonts w:ascii="Arial" w:cs="Arial" w:eastAsia="Arial" w:hAnsi="Arial"/>
          <w:color w:val="214464"/>
          <w:spacing w:val="0"/>
          <w:w w:val="147"/>
          <w:sz w:val="26"/>
          <w:szCs w:val="26"/>
        </w:rPr>
        <w:t>,~</w:t>
      </w:r>
      <w:r>
        <w:rPr>
          <w:rFonts w:ascii="Arial" w:cs="Arial" w:eastAsia="Arial" w:hAnsi="Arial"/>
          <w:color w:val="214464"/>
          <w:spacing w:val="-2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214464"/>
          <w:spacing w:val="0"/>
          <w:w w:val="209"/>
          <w:sz w:val="26"/>
          <w:szCs w:val="26"/>
        </w:rPr>
        <w:t>)</w:t>
      </w:r>
      <w:r>
        <w:rPr>
          <w:rFonts w:ascii="Arial" w:cs="Arial" w:eastAsia="Arial" w:hAnsi="Arial"/>
          <w:color w:val="214464"/>
          <w:spacing w:val="-68"/>
          <w:w w:val="209"/>
          <w:sz w:val="26"/>
          <w:szCs w:val="26"/>
        </w:rPr>
        <w:t> </w:t>
      </w:r>
      <w:r>
        <w:rPr>
          <w:rFonts w:ascii="Arial" w:cs="Arial" w:eastAsia="Arial" w:hAnsi="Arial"/>
          <w:color w:val="214464"/>
          <w:spacing w:val="0"/>
          <w:w w:val="82"/>
          <w:sz w:val="20"/>
          <w:szCs w:val="20"/>
        </w:rPr>
        <w:t>e</w:t>
      </w:r>
      <w:r>
        <w:rPr>
          <w:rFonts w:ascii="Arial" w:cs="Arial" w:eastAsia="Arial" w:hAnsi="Arial"/>
          <w:color w:val="214464"/>
          <w:spacing w:val="5"/>
          <w:w w:val="82"/>
          <w:sz w:val="20"/>
          <w:szCs w:val="20"/>
        </w:rPr>
        <w:t>»</w:t>
      </w:r>
      <w:r>
        <w:rPr>
          <w:rFonts w:ascii="Arial" w:cs="Arial" w:eastAsia="Arial" w:hAnsi="Arial"/>
          <w:color w:val="3F4957"/>
          <w:spacing w:val="0"/>
          <w:w w:val="91"/>
          <w:sz w:val="20"/>
          <w:szCs w:val="20"/>
        </w:rPr>
        <w:t>)</w:t>
      </w:r>
      <w:r>
        <w:rPr>
          <w:rFonts w:ascii="Arial" w:cs="Arial" w:eastAsia="Arial" w:hAnsi="Arial"/>
          <w:color w:val="3F4957"/>
          <w:spacing w:val="4"/>
          <w:w w:val="91"/>
          <w:sz w:val="20"/>
          <w:szCs w:val="20"/>
        </w:rPr>
        <w:t>)</w:t>
      </w:r>
      <w:r>
        <w:rPr>
          <w:rFonts w:ascii="Arial" w:cs="Arial" w:eastAsia="Arial" w:hAnsi="Arial"/>
          <w:color w:val="214464"/>
          <w:spacing w:val="0"/>
          <w:w w:val="251"/>
          <w:sz w:val="20"/>
          <w:szCs w:val="20"/>
        </w:rPr>
        <w:t>9o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100"/>
          <w:sz w:val="30"/>
          <w:szCs w:val="30"/>
        </w:rPr>
        <w:t>s±9</w:t>
      </w:r>
      <w:r>
        <w:rPr>
          <w:rFonts w:ascii="Times New Roman" w:cs="Times New Roman" w:eastAsia="Times New Roman" w:hAnsi="Times New Roman"/>
          <w:color w:val="3F4957"/>
          <w:spacing w:val="3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6"/>
          <w:w w:val="167"/>
          <w:sz w:val="20"/>
          <w:szCs w:val="20"/>
        </w:rPr>
        <w:t>s</w:t>
      </w:r>
      <w:r>
        <w:rPr>
          <w:rFonts w:ascii="Arial" w:cs="Arial" w:eastAsia="Arial" w:hAnsi="Arial"/>
          <w:color w:val="214464"/>
          <w:spacing w:val="2"/>
          <w:w w:val="37"/>
          <w:sz w:val="20"/>
          <w:szCs w:val="20"/>
        </w:rPr>
        <w:t>h</w:t>
      </w:r>
      <w:r>
        <w:rPr>
          <w:rFonts w:ascii="Arial" w:cs="Arial" w:eastAsia="Arial" w:hAnsi="Arial"/>
          <w:color w:val="214464"/>
          <w:spacing w:val="0"/>
          <w:w w:val="204"/>
          <w:sz w:val="20"/>
          <w:szCs w:val="20"/>
        </w:rPr>
        <w:t>-</w:t>
      </w:r>
      <w:r>
        <w:rPr>
          <w:rFonts w:ascii="Arial" w:cs="Arial" w:eastAsia="Arial" w:hAnsi="Arial"/>
          <w:color w:val="214464"/>
          <w:spacing w:val="11"/>
          <w:w w:val="204"/>
          <w:sz w:val="20"/>
          <w:szCs w:val="20"/>
        </w:rPr>
        <w:t>z</w:t>
      </w:r>
      <w:r>
        <w:rPr>
          <w:rFonts w:ascii="Arial" w:cs="Arial" w:eastAsia="Arial" w:hAnsi="Arial"/>
          <w:color w:val="214464"/>
          <w:spacing w:val="0"/>
          <w:w w:val="83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10"/>
          <w:w w:val="216"/>
          <w:sz w:val="20"/>
          <w:szCs w:val="20"/>
        </w:rPr>
        <w:t>«</w:t>
      </w:r>
      <w:r>
        <w:rPr>
          <w:rFonts w:ascii="Times New Roman" w:cs="Times New Roman" w:eastAsia="Times New Roman" w:hAnsi="Times New Roman"/>
          <w:color w:val="214464"/>
          <w:spacing w:val="8"/>
          <w:w w:val="17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14464"/>
          <w:spacing w:val="7"/>
          <w:w w:val="2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14464"/>
          <w:spacing w:val="11"/>
          <w:w w:val="47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14464"/>
          <w:spacing w:val="0"/>
          <w:w w:val="129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13"/>
          <w:w w:val="191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3F4957"/>
          <w:spacing w:val="0"/>
          <w:w w:val="109"/>
          <w:sz w:val="30"/>
          <w:szCs w:val="30"/>
        </w:rPr>
        <w:t>-o</w:t>
      </w:r>
      <w:r>
        <w:rPr>
          <w:rFonts w:ascii="Times New Roman" w:cs="Times New Roman" w:eastAsia="Times New Roman" w:hAnsi="Times New Roman"/>
          <w:color w:val="3F4957"/>
          <w:spacing w:val="-9"/>
          <w:w w:val="109"/>
          <w:sz w:val="30"/>
          <w:szCs w:val="30"/>
        </w:rPr>
        <w:t>w</w:t>
      </w:r>
      <w:r>
        <w:rPr>
          <w:rFonts w:ascii="Times New Roman" w:cs="Times New Roman" w:eastAsia="Times New Roman" w:hAnsi="Times New Roman"/>
          <w:color w:val="3F4957"/>
          <w:spacing w:val="0"/>
          <w:w w:val="212"/>
          <w:sz w:val="30"/>
          <w:szCs w:val="30"/>
        </w:rPr>
        <w:t>·0</w:t>
      </w:r>
      <w:r>
        <w:rPr>
          <w:rFonts w:ascii="Times New Roman" w:cs="Times New Roman" w:eastAsia="Times New Roman" w:hAnsi="Times New Roman"/>
          <w:color w:val="3F4957"/>
          <w:spacing w:val="-11"/>
          <w:w w:val="212"/>
          <w:sz w:val="30"/>
          <w:szCs w:val="30"/>
        </w:rPr>
        <w:t>'</w:t>
      </w:r>
      <w:r>
        <w:rPr>
          <w:rFonts w:ascii="Times New Roman" w:cs="Times New Roman" w:eastAsia="Times New Roman" w:hAnsi="Times New Roman"/>
          <w:color w:val="214464"/>
          <w:spacing w:val="0"/>
          <w:w w:val="224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9"/>
          <w:w w:val="224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128"/>
          <w:sz w:val="30"/>
          <w:szCs w:val="30"/>
        </w:rPr>
        <w:t>p:</w:t>
      </w:r>
      <w:r>
        <w:rPr>
          <w:rFonts w:ascii="Times New Roman" w:cs="Times New Roman" w:eastAsia="Times New Roman" w:hAnsi="Times New Roman"/>
          <w:color w:val="214464"/>
          <w:spacing w:val="-28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3F4957"/>
          <w:spacing w:val="3"/>
          <w:w w:val="199"/>
          <w:sz w:val="20"/>
          <w:szCs w:val="20"/>
        </w:rPr>
        <w:t>j</w:t>
      </w:r>
      <w:r>
        <w:rPr>
          <w:rFonts w:ascii="Arial" w:cs="Arial" w:eastAsia="Arial" w:hAnsi="Arial"/>
          <w:color w:val="3F4957"/>
          <w:spacing w:val="0"/>
          <w:w w:val="94"/>
          <w:sz w:val="20"/>
          <w:szCs w:val="20"/>
        </w:rPr>
        <w:t>l</w:t>
      </w:r>
      <w:r>
        <w:rPr>
          <w:rFonts w:ascii="Arial" w:cs="Arial" w:eastAsia="Arial" w:hAnsi="Arial"/>
          <w:color w:val="3F4957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-6"/>
          <w:w w:val="56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i/>
          <w:color w:val="214464"/>
          <w:spacing w:val="-1"/>
          <w:w w:val="9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i/>
          <w:color w:val="214464"/>
          <w:spacing w:val="-7"/>
          <w:w w:val="12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i/>
          <w:color w:val="214464"/>
          <w:spacing w:val="-1"/>
          <w:w w:val="11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343"/>
          <w:sz w:val="18"/>
          <w:szCs w:val="18"/>
        </w:rPr>
        <w:t>9-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400" w:lineRule="exact"/>
        <w:ind w:left="19"/>
      </w:pPr>
      <w:r>
        <w:rPr>
          <w:rFonts w:ascii="Times New Roman" w:cs="Times New Roman" w:eastAsia="Times New Roman" w:hAnsi="Times New Roman"/>
          <w:color w:val="214464"/>
          <w:spacing w:val="-1"/>
          <w:w w:val="8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14464"/>
          <w:spacing w:val="-3"/>
          <w:w w:val="186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214464"/>
          <w:spacing w:val="0"/>
          <w:w w:val="13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214464"/>
          <w:spacing w:val="-10"/>
          <w:w w:val="13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71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214464"/>
          <w:spacing w:val="2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0"/>
          <w:w w:val="280"/>
          <w:sz w:val="24"/>
          <w:szCs w:val="24"/>
        </w:rPr>
        <w:t>s</w:t>
      </w:r>
      <w:r>
        <w:rPr>
          <w:rFonts w:ascii="Arial" w:cs="Arial" w:eastAsia="Arial" w:hAnsi="Arial"/>
          <w:color w:val="214464"/>
          <w:spacing w:val="0"/>
          <w:w w:val="99"/>
          <w:sz w:val="24"/>
          <w:szCs w:val="24"/>
        </w:rPr>
        <w:t>l</w:t>
      </w:r>
      <w:r>
        <w:rPr>
          <w:rFonts w:ascii="Arial" w:cs="Arial" w:eastAsia="Arial" w:hAnsi="Arial"/>
          <w:color w:val="214464"/>
          <w:spacing w:val="0"/>
          <w:w w:val="202"/>
          <w:sz w:val="24"/>
          <w:szCs w:val="24"/>
        </w:rPr>
        <w:t>&gt;</w:t>
      </w:r>
      <w:r>
        <w:rPr>
          <w:rFonts w:ascii="Arial" w:cs="Arial" w:eastAsia="Arial" w:hAnsi="Arial"/>
          <w:color w:val="214464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85"/>
          <w:sz w:val="24"/>
          <w:szCs w:val="24"/>
        </w:rPr>
        <w:t>4_</w:t>
      </w:r>
      <w:r>
        <w:rPr>
          <w:rFonts w:ascii="Times New Roman" w:cs="Times New Roman" w:eastAsia="Times New Roman" w:hAnsi="Times New Roman"/>
          <w:color w:val="214464"/>
          <w:spacing w:val="-4"/>
          <w:w w:val="85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214464"/>
          <w:spacing w:val="0"/>
          <w:w w:val="195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214464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85"/>
          <w:sz w:val="22"/>
          <w:szCs w:val="22"/>
        </w:rPr>
        <w:t>\</w:t>
      </w:r>
      <w:r>
        <w:rPr>
          <w:rFonts w:ascii="Times New Roman" w:cs="Times New Roman" w:eastAsia="Times New Roman" w:hAnsi="Times New Roman"/>
          <w:color w:val="214464"/>
          <w:spacing w:val="-5"/>
          <w:w w:val="18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214464"/>
          <w:spacing w:val="-1"/>
          <w:w w:val="8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14464"/>
          <w:spacing w:val="-2"/>
          <w:w w:val="16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214464"/>
          <w:spacing w:val="-2"/>
          <w:w w:val="93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155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-2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0"/>
          <w:w w:val="125"/>
          <w:sz w:val="24"/>
          <w:szCs w:val="24"/>
        </w:rPr>
        <w:t>u</w:t>
      </w:r>
      <w:r>
        <w:rPr>
          <w:rFonts w:ascii="Arial" w:cs="Arial" w:eastAsia="Arial" w:hAnsi="Arial"/>
          <w:color w:val="214464"/>
          <w:spacing w:val="2"/>
          <w:w w:val="125"/>
          <w:sz w:val="24"/>
          <w:szCs w:val="24"/>
        </w:rPr>
        <w:t>2</w:t>
      </w:r>
      <w:r>
        <w:rPr>
          <w:rFonts w:ascii="Arial" w:cs="Arial" w:eastAsia="Arial" w:hAnsi="Arial"/>
          <w:color w:val="3F4957"/>
          <w:spacing w:val="1"/>
          <w:w w:val="226"/>
          <w:sz w:val="24"/>
          <w:szCs w:val="24"/>
        </w:rPr>
        <w:t>b</w:t>
      </w:r>
      <w:r>
        <w:rPr>
          <w:rFonts w:ascii="Arial" w:cs="Arial" w:eastAsia="Arial" w:hAnsi="Arial"/>
          <w:color w:val="3F4957"/>
          <w:spacing w:val="0"/>
          <w:w w:val="81"/>
          <w:sz w:val="24"/>
          <w:szCs w:val="24"/>
        </w:rPr>
        <w:t>l</w:t>
      </w:r>
      <w:r>
        <w:rPr>
          <w:rFonts w:ascii="Arial" w:cs="Arial" w:eastAsia="Arial" w:hAnsi="Arial"/>
          <w:color w:val="3F4957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3F4957"/>
          <w:spacing w:val="2"/>
          <w:w w:val="114"/>
          <w:sz w:val="30"/>
          <w:szCs w:val="30"/>
        </w:rPr>
        <w:t>«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8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214464"/>
          <w:spacing w:val="23"/>
          <w:w w:val="85"/>
          <w:sz w:val="30"/>
          <w:szCs w:val="30"/>
        </w:rPr>
        <w:t>o</w:t>
      </w:r>
      <w:r>
        <w:rPr>
          <w:rFonts w:ascii="Arial" w:cs="Arial" w:eastAsia="Arial" w:hAnsi="Arial"/>
          <w:i/>
          <w:color w:val="214464"/>
          <w:spacing w:val="-6"/>
          <w:w w:val="273"/>
          <w:sz w:val="38"/>
          <w:szCs w:val="38"/>
        </w:rPr>
        <w:t>a</w:t>
      </w:r>
      <w:r>
        <w:rPr>
          <w:rFonts w:ascii="Arial" w:cs="Arial" w:eastAsia="Arial" w:hAnsi="Arial"/>
          <w:i/>
          <w:color w:val="3F4957"/>
          <w:spacing w:val="0"/>
          <w:w w:val="65"/>
          <w:sz w:val="38"/>
          <w:szCs w:val="38"/>
        </w:rPr>
        <w:t>)</w:t>
      </w:r>
      <w:r>
        <w:rPr>
          <w:rFonts w:ascii="Arial" w:cs="Arial" w:eastAsia="Arial" w:hAnsi="Arial"/>
          <w:i/>
          <w:color w:val="3F4957"/>
          <w:spacing w:val="-29"/>
          <w:w w:val="100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214464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208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214464"/>
          <w:spacing w:val="-5"/>
          <w:w w:val="20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214464"/>
          <w:spacing w:val="0"/>
          <w:w w:val="52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214464"/>
          <w:spacing w:val="1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0"/>
          <w:w w:val="100"/>
          <w:sz w:val="30"/>
          <w:szCs w:val="30"/>
        </w:rPr>
        <w:t>Sao</w:t>
      </w:r>
      <w:r>
        <w:rPr>
          <w:rFonts w:ascii="Arial" w:cs="Arial" w:eastAsia="Arial" w:hAnsi="Arial"/>
          <w:color w:val="214464"/>
          <w:spacing w:val="75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0"/>
          <w:w w:val="66"/>
          <w:sz w:val="30"/>
          <w:szCs w:val="30"/>
        </w:rPr>
        <w:t>h</w:t>
      </w:r>
      <w:r>
        <w:rPr>
          <w:rFonts w:ascii="Arial" w:cs="Arial" w:eastAsia="Arial" w:hAnsi="Arial"/>
          <w:color w:val="214464"/>
          <w:spacing w:val="22"/>
          <w:w w:val="66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7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214464"/>
          <w:spacing w:val="7"/>
          <w:w w:val="70"/>
          <w:sz w:val="30"/>
          <w:szCs w:val="30"/>
        </w:rPr>
        <w:t>w</w:t>
      </w:r>
      <w:r>
        <w:rPr>
          <w:rFonts w:ascii="Times New Roman" w:cs="Times New Roman" w:eastAsia="Times New Roman" w:hAnsi="Times New Roman"/>
          <w:color w:val="214464"/>
          <w:spacing w:val="0"/>
          <w:w w:val="579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30"/>
          <w:szCs w:val="30"/>
        </w:rPr>
        <w:t>    </w:t>
      </w:r>
      <w:r>
        <w:rPr>
          <w:rFonts w:ascii="Times New Roman" w:cs="Times New Roman" w:eastAsia="Times New Roman" w:hAnsi="Times New Roman"/>
          <w:color w:val="214464"/>
          <w:spacing w:val="-26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-4"/>
          <w:w w:val="203"/>
          <w:sz w:val="18"/>
          <w:szCs w:val="18"/>
        </w:rPr>
        <w:t>i</w:t>
      </w:r>
      <w:r>
        <w:rPr>
          <w:rFonts w:ascii="Arial" w:cs="Arial" w:eastAsia="Arial" w:hAnsi="Arial"/>
          <w:color w:val="214464"/>
          <w:spacing w:val="-7"/>
          <w:w w:val="132"/>
          <w:sz w:val="18"/>
          <w:szCs w:val="18"/>
        </w:rPr>
        <w:t>n</w:t>
      </w:r>
      <w:r>
        <w:rPr>
          <w:rFonts w:ascii="Arial" w:cs="Arial" w:eastAsia="Arial" w:hAnsi="Arial"/>
          <w:color w:val="214464"/>
          <w:spacing w:val="-4"/>
          <w:w w:val="178"/>
          <w:sz w:val="18"/>
          <w:szCs w:val="18"/>
        </w:rPr>
        <w:t>i</w:t>
      </w:r>
      <w:r>
        <w:rPr>
          <w:rFonts w:ascii="Arial" w:cs="Arial" w:eastAsia="Arial" w:hAnsi="Arial"/>
          <w:color w:val="214464"/>
          <w:spacing w:val="0"/>
          <w:w w:val="182"/>
          <w:sz w:val="18"/>
          <w:szCs w:val="18"/>
        </w:rPr>
        <w:t>o</w:t>
      </w:r>
      <w:r>
        <w:rPr>
          <w:rFonts w:ascii="Arial" w:cs="Arial" w:eastAsia="Arial" w:hAnsi="Arial"/>
          <w:color w:val="21446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142"/>
          <w:sz w:val="24"/>
          <w:szCs w:val="24"/>
        </w:rPr>
        <w:t>¢</w:t>
      </w:r>
      <w:r>
        <w:rPr>
          <w:rFonts w:ascii="Times New Roman" w:cs="Times New Roman" w:eastAsia="Times New Roman" w:hAnsi="Times New Roman"/>
          <w:color w:val="214464"/>
          <w:spacing w:val="0"/>
          <w:w w:val="128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color w:val="214464"/>
          <w:spacing w:val="4"/>
          <w:w w:val="12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214464"/>
          <w:spacing w:val="0"/>
          <w:w w:val="226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color w:val="214464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42"/>
        <w:ind w:left="24"/>
      </w:pPr>
      <w:r>
        <w:rPr>
          <w:rFonts w:ascii="Arial" w:cs="Arial" w:eastAsia="Arial" w:hAnsi="Arial"/>
          <w:color w:val="214464"/>
          <w:w w:val="134"/>
          <w:sz w:val="20"/>
          <w:szCs w:val="20"/>
        </w:rPr>
        <w:t>4</w:t>
      </w:r>
      <w:r>
        <w:rPr>
          <w:rFonts w:ascii="Arial" w:cs="Arial" w:eastAsia="Arial" w:hAnsi="Arial"/>
          <w:color w:val="214464"/>
          <w:spacing w:val="11"/>
          <w:w w:val="134"/>
          <w:sz w:val="20"/>
          <w:szCs w:val="20"/>
        </w:rPr>
        <w:t>)</w:t>
      </w:r>
      <w:r>
        <w:rPr>
          <w:rFonts w:ascii="Arial" w:cs="Arial" w:eastAsia="Arial" w:hAnsi="Arial"/>
          <w:color w:val="214464"/>
          <w:spacing w:val="4"/>
          <w:w w:val="91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4"/>
          <w:w w:val="100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9°</w:t>
      </w:r>
      <w:r>
        <w:rPr>
          <w:rFonts w:ascii="Arial" w:cs="Arial" w:eastAsia="Arial" w:hAnsi="Arial"/>
          <w:color w:val="21446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28"/>
          <w:sz w:val="30"/>
          <w:szCs w:val="30"/>
        </w:rPr>
        <w:t>c-</w:t>
      </w:r>
      <w:r>
        <w:rPr>
          <w:rFonts w:ascii="Times New Roman" w:cs="Times New Roman" w:eastAsia="Times New Roman" w:hAnsi="Times New Roman"/>
          <w:color w:val="214464"/>
          <w:spacing w:val="-12"/>
          <w:w w:val="128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214464"/>
          <w:spacing w:val="0"/>
          <w:w w:val="183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-3"/>
          <w:w w:val="15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14464"/>
          <w:spacing w:val="0"/>
          <w:w w:val="81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color w:val="214464"/>
          <w:spacing w:val="-4"/>
          <w:w w:val="81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214464"/>
          <w:spacing w:val="11"/>
          <w:w w:val="251"/>
          <w:sz w:val="24"/>
          <w:szCs w:val="24"/>
        </w:rPr>
        <w:t>l</w:t>
      </w:r>
      <w:r>
        <w:rPr>
          <w:rFonts w:ascii="Arial" w:cs="Arial" w:eastAsia="Arial" w:hAnsi="Arial"/>
          <w:color w:val="214464"/>
          <w:spacing w:val="0"/>
          <w:w w:val="187"/>
          <w:sz w:val="20"/>
          <w:szCs w:val="20"/>
        </w:rPr>
        <w:t>laic</w:t>
      </w:r>
      <w:r>
        <w:rPr>
          <w:rFonts w:ascii="Arial" w:cs="Arial" w:eastAsia="Arial" w:hAnsi="Arial"/>
          <w:color w:val="214464"/>
          <w:spacing w:val="-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5"/>
          <w:w w:val="16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3F4957"/>
          <w:spacing w:val="0"/>
          <w:w w:val="16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F4957"/>
          <w:spacing w:val="-59"/>
          <w:w w:val="16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F4957"/>
          <w:spacing w:val="0"/>
          <w:w w:val="72"/>
          <w:sz w:val="30"/>
          <w:szCs w:val="30"/>
        </w:rPr>
        <w:t>eas</w:t>
      </w:r>
      <w:r>
        <w:rPr>
          <w:rFonts w:ascii="Times New Roman" w:cs="Times New Roman" w:eastAsia="Times New Roman" w:hAnsi="Times New Roman"/>
          <w:color w:val="3F4957"/>
          <w:spacing w:val="-6"/>
          <w:w w:val="7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214464"/>
          <w:spacing w:val="0"/>
          <w:w w:val="183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6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3F4957"/>
          <w:spacing w:val="0"/>
          <w:w w:val="172"/>
          <w:sz w:val="28"/>
          <w:szCs w:val="28"/>
        </w:rPr>
        <w:t>a4</w:t>
      </w:r>
      <w:r>
        <w:rPr>
          <w:rFonts w:ascii="Arial" w:cs="Arial" w:eastAsia="Arial" w:hAnsi="Arial"/>
          <w:color w:val="3F4957"/>
          <w:spacing w:val="-64"/>
          <w:w w:val="172"/>
          <w:sz w:val="28"/>
          <w:szCs w:val="28"/>
        </w:rPr>
        <w:t> </w:t>
      </w:r>
      <w:r>
        <w:rPr>
          <w:rFonts w:ascii="Arial" w:cs="Arial" w:eastAsia="Arial" w:hAnsi="Arial"/>
          <w:color w:val="214464"/>
          <w:spacing w:val="0"/>
          <w:w w:val="83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29"/>
          <w:w w:val="83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133"/>
          <w:sz w:val="20"/>
          <w:szCs w:val="20"/>
        </w:rPr>
        <w:t>Aa</w:t>
      </w:r>
      <w:r>
        <w:rPr>
          <w:rFonts w:ascii="Arial" w:cs="Arial" w:eastAsia="Arial" w:hAnsi="Arial"/>
          <w:color w:val="214464"/>
          <w:spacing w:val="21"/>
          <w:w w:val="133"/>
          <w:sz w:val="20"/>
          <w:szCs w:val="20"/>
        </w:rPr>
        <w:t>i</w:t>
      </w:r>
      <w:r>
        <w:rPr>
          <w:rFonts w:ascii="Arial" w:cs="Arial" w:eastAsia="Arial" w:hAnsi="Arial"/>
          <w:color w:val="214464"/>
          <w:spacing w:val="3"/>
          <w:w w:val="133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33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2"/>
          <w:w w:val="133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457"/>
          <w:sz w:val="20"/>
          <w:szCs w:val="20"/>
        </w:rPr>
        <w:t>(</w:t>
      </w:r>
      <w:r>
        <w:rPr>
          <w:rFonts w:ascii="Arial" w:cs="Arial" w:eastAsia="Arial" w:hAnsi="Arial"/>
          <w:color w:val="214464"/>
          <w:spacing w:val="-212"/>
          <w:w w:val="457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4"/>
          <w:w w:val="366"/>
          <w:sz w:val="20"/>
          <w:szCs w:val="20"/>
        </w:rPr>
        <w:t>t</w:t>
      </w:r>
      <w:r>
        <w:rPr>
          <w:rFonts w:ascii="Arial" w:cs="Arial" w:eastAsia="Arial" w:hAnsi="Arial"/>
          <w:color w:val="214464"/>
          <w:spacing w:val="3"/>
          <w:w w:val="187"/>
          <w:sz w:val="20"/>
          <w:szCs w:val="20"/>
        </w:rPr>
        <w:t>j</w:t>
      </w:r>
      <w:r>
        <w:rPr>
          <w:rFonts w:ascii="Arial" w:cs="Arial" w:eastAsia="Arial" w:hAnsi="Arial"/>
          <w:color w:val="214464"/>
          <w:spacing w:val="0"/>
          <w:w w:val="280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11"/>
          <w:w w:val="236"/>
          <w:sz w:val="20"/>
          <w:szCs w:val="20"/>
        </w:rPr>
        <w:t>1</w:t>
      </w:r>
      <w:r>
        <w:rPr>
          <w:rFonts w:ascii="Arial" w:cs="Arial" w:eastAsia="Arial" w:hAnsi="Arial"/>
          <w:color w:val="214464"/>
          <w:spacing w:val="2"/>
          <w:w w:val="114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87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4"/>
          <w:w w:val="87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0"/>
          <w:w w:val="192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14"/>
          <w:w w:val="192"/>
          <w:sz w:val="20"/>
          <w:szCs w:val="20"/>
        </w:rPr>
        <w:t>-</w:t>
      </w:r>
      <w:r>
        <w:rPr>
          <w:rFonts w:ascii="Arial" w:cs="Arial" w:eastAsia="Arial" w:hAnsi="Arial"/>
          <w:color w:val="214464"/>
          <w:spacing w:val="0"/>
          <w:w w:val="83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12"/>
          <w:w w:val="41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15"/>
          <w:w w:val="575"/>
          <w:sz w:val="20"/>
          <w:szCs w:val="20"/>
        </w:rPr>
        <w:t>-</w:t>
      </w:r>
      <w:r>
        <w:rPr>
          <w:rFonts w:ascii="Arial" w:cs="Arial" w:eastAsia="Arial" w:hAnsi="Arial"/>
          <w:color w:val="214464"/>
          <w:spacing w:val="0"/>
          <w:w w:val="95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126"/>
          <w:sz w:val="22"/>
          <w:szCs w:val="22"/>
        </w:rPr>
        <w:t>9-«</w:t>
      </w:r>
      <w:r>
        <w:rPr>
          <w:rFonts w:ascii="Arial" w:cs="Arial" w:eastAsia="Arial" w:hAnsi="Arial"/>
          <w:color w:val="214464"/>
          <w:spacing w:val="-7"/>
          <w:w w:val="126"/>
          <w:sz w:val="22"/>
          <w:szCs w:val="22"/>
        </w:rPr>
        <w:t>o</w:t>
      </w:r>
      <w:r>
        <w:rPr>
          <w:rFonts w:ascii="Arial" w:cs="Arial" w:eastAsia="Arial" w:hAnsi="Arial"/>
          <w:color w:val="214464"/>
          <w:spacing w:val="0"/>
          <w:w w:val="205"/>
          <w:sz w:val="22"/>
          <w:szCs w:val="22"/>
        </w:rPr>
        <w:t>j</w:t>
      </w:r>
      <w:r>
        <w:rPr>
          <w:rFonts w:ascii="Arial" w:cs="Arial" w:eastAsia="Arial" w:hAnsi="Arial"/>
          <w:color w:val="214464"/>
          <w:spacing w:val="-3"/>
          <w:w w:val="205"/>
          <w:sz w:val="22"/>
          <w:szCs w:val="22"/>
        </w:rPr>
        <w:t>l</w:t>
      </w:r>
      <w:r>
        <w:rPr>
          <w:rFonts w:ascii="Arial" w:cs="Arial" w:eastAsia="Arial" w:hAnsi="Arial"/>
          <w:color w:val="144B7B"/>
          <w:spacing w:val="-1"/>
          <w:w w:val="152"/>
          <w:sz w:val="22"/>
          <w:szCs w:val="22"/>
        </w:rPr>
        <w:t>.</w:t>
      </w:r>
      <w:r>
        <w:rPr>
          <w:rFonts w:ascii="Arial" w:cs="Arial" w:eastAsia="Arial" w:hAnsi="Arial"/>
          <w:color w:val="214464"/>
          <w:spacing w:val="0"/>
          <w:w w:val="214"/>
          <w:sz w:val="22"/>
          <w:szCs w:val="22"/>
        </w:rPr>
        <w:t>c</w:t>
      </w:r>
      <w:r>
        <w:rPr>
          <w:rFonts w:ascii="Arial" w:cs="Arial" w:eastAsia="Arial" w:hAnsi="Arial"/>
          <w:color w:val="214464"/>
          <w:spacing w:val="-8"/>
          <w:w w:val="214"/>
          <w:sz w:val="22"/>
          <w:szCs w:val="22"/>
        </w:rPr>
        <w:t>a</w:t>
      </w:r>
      <w:r>
        <w:rPr>
          <w:rFonts w:ascii="Arial" w:cs="Arial" w:eastAsia="Arial" w:hAnsi="Arial"/>
          <w:color w:val="214464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44"/>
        <w:ind w:left="19"/>
      </w:pPr>
      <w:r>
        <w:rPr>
          <w:rFonts w:ascii="Times New Roman" w:cs="Times New Roman" w:eastAsia="Times New Roman" w:hAnsi="Times New Roman"/>
          <w:b/>
          <w:color w:val="214464"/>
          <w:spacing w:val="6"/>
          <w:w w:val="143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80"/>
          <w:sz w:val="28"/>
          <w:szCs w:val="28"/>
        </w:rPr>
        <w:t>9a'</w:t>
      </w:r>
      <w:r>
        <w:rPr>
          <w:rFonts w:ascii="Times New Roman" w:cs="Times New Roman" w:eastAsia="Times New Roman" w:hAnsi="Times New Roman"/>
          <w:b/>
          <w:color w:val="214464"/>
          <w:spacing w:val="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15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color w:val="214464"/>
          <w:spacing w:val="-3"/>
          <w:w w:val="115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41"/>
          <w:sz w:val="32"/>
          <w:szCs w:val="32"/>
        </w:rPr>
        <w:t>)</w:t>
      </w:r>
      <w:r>
        <w:rPr>
          <w:rFonts w:ascii="Times New Roman" w:cs="Times New Roman" w:eastAsia="Times New Roman" w:hAnsi="Times New Roman"/>
          <w:color w:val="214464"/>
          <w:spacing w:val="0"/>
          <w:w w:val="115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214464"/>
          <w:spacing w:val="-1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31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214464"/>
          <w:spacing w:val="-6"/>
          <w:w w:val="13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18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1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20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7"/>
          <w:w w:val="205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color w:val="214464"/>
          <w:spacing w:val="-6"/>
          <w:w w:val="188"/>
          <w:sz w:val="30"/>
          <w:szCs w:val="30"/>
        </w:rPr>
        <w:t>+</w:t>
      </w:r>
      <w:r>
        <w:rPr>
          <w:rFonts w:ascii="Times New Roman" w:cs="Times New Roman" w:eastAsia="Times New Roman" w:hAnsi="Times New Roman"/>
          <w:color w:val="214464"/>
          <w:spacing w:val="-4"/>
          <w:w w:val="153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137"/>
          <w:sz w:val="30"/>
          <w:szCs w:val="30"/>
        </w:rPr>
        <w:t>4o</w:t>
      </w:r>
      <w:r>
        <w:rPr>
          <w:rFonts w:ascii="Times New Roman" w:cs="Times New Roman" w:eastAsia="Times New Roman" w:hAnsi="Times New Roman"/>
          <w:color w:val="214464"/>
          <w:spacing w:val="-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71"/>
          <w:sz w:val="24"/>
          <w:szCs w:val="24"/>
        </w:rPr>
        <w:t>bh</w:t>
      </w:r>
      <w:r>
        <w:rPr>
          <w:rFonts w:ascii="Times New Roman" w:cs="Times New Roman" w:eastAsia="Times New Roman" w:hAnsi="Times New Roman"/>
          <w:color w:val="214464"/>
          <w:spacing w:val="-1"/>
          <w:w w:val="71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214464"/>
          <w:spacing w:val="0"/>
          <w:w w:val="5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214464"/>
          <w:spacing w:val="-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32"/>
          <w:szCs w:val="32"/>
        </w:rPr>
        <w:t>y</w:t>
      </w:r>
      <w:r>
        <w:rPr>
          <w:rFonts w:ascii="Times New Roman" w:cs="Times New Roman" w:eastAsia="Times New Roman" w:hAnsi="Times New Roman"/>
          <w:color w:val="214464"/>
          <w:spacing w:val="2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428"/>
          <w:sz w:val="32"/>
          <w:szCs w:val="32"/>
        </w:rPr>
        <w:t>h</w:t>
      </w:r>
      <w:r>
        <w:rPr>
          <w:rFonts w:ascii="Times New Roman" w:cs="Times New Roman" w:eastAsia="Times New Roman" w:hAnsi="Times New Roman"/>
          <w:color w:val="214464"/>
          <w:spacing w:val="-278"/>
          <w:w w:val="428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0"/>
          <w:w w:val="233"/>
          <w:sz w:val="22"/>
          <w:szCs w:val="22"/>
        </w:rPr>
        <w:t>la</w:t>
      </w:r>
      <w:r>
        <w:rPr>
          <w:rFonts w:ascii="Arial" w:cs="Arial" w:eastAsia="Arial" w:hAnsi="Arial"/>
          <w:color w:val="214464"/>
          <w:spacing w:val="7"/>
          <w:w w:val="233"/>
          <w:sz w:val="22"/>
          <w:szCs w:val="22"/>
        </w:rPr>
        <w:t>)</w:t>
      </w:r>
      <w:r>
        <w:rPr>
          <w:rFonts w:ascii="Arial" w:cs="Arial" w:eastAsia="Arial" w:hAnsi="Arial"/>
          <w:color w:val="214464"/>
          <w:spacing w:val="1"/>
          <w:w w:val="97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0"/>
          <w:w w:val="264"/>
          <w:sz w:val="22"/>
          <w:szCs w:val="22"/>
        </w:rPr>
        <w:t>a</w:t>
      </w:r>
      <w:r>
        <w:rPr>
          <w:rFonts w:ascii="Arial" w:cs="Arial" w:eastAsia="Arial" w:hAnsi="Arial"/>
          <w:color w:val="214464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5"/>
          <w:w w:val="126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214464"/>
          <w:spacing w:val="5"/>
          <w:w w:val="205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color w:val="214464"/>
          <w:spacing w:val="4"/>
          <w:w w:val="163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579"/>
          <w:w w:val="600"/>
          <w:sz w:val="30"/>
          <w:szCs w:val="30"/>
        </w:rPr>
        <w:t>l</w:t>
      </w:r>
      <w:r>
        <w:rPr>
          <w:rFonts w:ascii="Arial" w:cs="Arial" w:eastAsia="Arial" w:hAnsi="Arial"/>
          <w:color w:val="214464"/>
          <w:spacing w:val="-16"/>
          <w:w w:val="399"/>
          <w:sz w:val="28"/>
          <w:szCs w:val="28"/>
        </w:rPr>
        <w:t>a</w:t>
      </w:r>
      <w:r>
        <w:rPr>
          <w:rFonts w:ascii="Arial" w:cs="Arial" w:eastAsia="Arial" w:hAnsi="Arial"/>
          <w:color w:val="214464"/>
          <w:spacing w:val="0"/>
          <w:w w:val="71"/>
          <w:sz w:val="28"/>
          <w:szCs w:val="28"/>
        </w:rPr>
        <w:t>l</w:t>
      </w:r>
      <w:r>
        <w:rPr>
          <w:rFonts w:ascii="Arial" w:cs="Arial" w:eastAsia="Arial" w:hAnsi="Arial"/>
          <w:color w:val="214464"/>
          <w:spacing w:val="3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214464"/>
          <w:spacing w:val="0"/>
          <w:w w:val="100"/>
          <w:sz w:val="26"/>
          <w:szCs w:val="26"/>
        </w:rPr>
        <w:t>t?</w:t>
      </w:r>
      <w:r>
        <w:rPr>
          <w:rFonts w:ascii="Arial" w:cs="Arial" w:eastAsia="Arial" w:hAnsi="Arial"/>
          <w:color w:val="214464"/>
          <w:spacing w:val="-1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214464"/>
          <w:spacing w:val="-95"/>
          <w:w w:val="462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225"/>
          <w:sz w:val="32"/>
          <w:szCs w:val="32"/>
        </w:rPr>
        <w:t>la</w:t>
      </w:r>
      <w:r>
        <w:rPr>
          <w:rFonts w:ascii="Times New Roman" w:cs="Times New Roman" w:eastAsia="Times New Roman" w:hAnsi="Times New Roman"/>
          <w:color w:val="214464"/>
          <w:spacing w:val="-18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10"/>
          <w:w w:val="350"/>
          <w:sz w:val="28"/>
          <w:szCs w:val="28"/>
        </w:rPr>
        <w:t>·</w:t>
      </w:r>
      <w:r>
        <w:rPr>
          <w:rFonts w:ascii="Arial" w:cs="Arial" w:eastAsia="Arial" w:hAnsi="Arial"/>
          <w:color w:val="214464"/>
          <w:spacing w:val="0"/>
          <w:w w:val="480"/>
          <w:sz w:val="28"/>
          <w:szCs w:val="28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right"/>
        <w:spacing w:before="57"/>
        <w:ind w:right="980"/>
      </w:pPr>
      <w:r>
        <w:rPr>
          <w:rFonts w:ascii="Arial" w:cs="Arial" w:eastAsia="Arial" w:hAnsi="Arial"/>
          <w:color w:val="214464"/>
          <w:spacing w:val="2"/>
          <w:w w:val="83"/>
          <w:sz w:val="20"/>
          <w:szCs w:val="20"/>
        </w:rPr>
        <w:t>.</w:t>
      </w:r>
      <w:r>
        <w:rPr>
          <w:rFonts w:ascii="Arial" w:cs="Arial" w:eastAsia="Arial" w:hAnsi="Arial"/>
          <w:color w:val="214464"/>
          <w:spacing w:val="0"/>
          <w:w w:val="172"/>
          <w:sz w:val="20"/>
          <w:szCs w:val="20"/>
        </w:rPr>
        <w:t>&lt;</w:t>
      </w:r>
      <w:r>
        <w:rPr>
          <w:rFonts w:ascii="Arial" w:cs="Arial" w:eastAsia="Arial" w:hAnsi="Arial"/>
          <w:color w:val="214464"/>
          <w:spacing w:val="16"/>
          <w:w w:val="172"/>
          <w:sz w:val="20"/>
          <w:szCs w:val="20"/>
        </w:rPr>
        <w:t>s</w:t>
      </w:r>
      <w:r>
        <w:rPr>
          <w:rFonts w:ascii="Arial" w:cs="Arial" w:eastAsia="Arial" w:hAnsi="Arial"/>
          <w:color w:val="214464"/>
          <w:spacing w:val="0"/>
          <w:w w:val="103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1"/>
          <w:w w:val="71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color w:val="214464"/>
          <w:spacing w:val="-7"/>
          <w:w w:val="166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214464"/>
          <w:spacing w:val="0"/>
          <w:w w:val="96"/>
          <w:sz w:val="26"/>
          <w:szCs w:val="26"/>
        </w:rPr>
        <w:t>,S</w:t>
      </w:r>
      <w:r>
        <w:rPr>
          <w:rFonts w:ascii="Times New Roman" w:cs="Times New Roman" w:eastAsia="Times New Roman" w:hAnsi="Times New Roman"/>
          <w:color w:val="214464"/>
          <w:spacing w:val="3"/>
          <w:w w:val="100"/>
          <w:sz w:val="26"/>
          <w:szCs w:val="26"/>
        </w:rPr>
        <w:t> </w:t>
      </w:r>
      <w:r>
        <w:rPr>
          <w:rFonts w:ascii="Arial" w:cs="Arial" w:eastAsia="Arial" w:hAnsi="Arial"/>
          <w:i/>
          <w:color w:val="214464"/>
          <w:spacing w:val="0"/>
          <w:w w:val="119"/>
          <w:sz w:val="28"/>
          <w:szCs w:val="28"/>
        </w:rPr>
        <w:t>c-ad</w:t>
      </w:r>
      <w:r>
        <w:rPr>
          <w:rFonts w:ascii="Arial" w:cs="Arial" w:eastAsia="Arial" w:hAnsi="Arial"/>
          <w:i/>
          <w:color w:val="214464"/>
          <w:spacing w:val="-11"/>
          <w:w w:val="119"/>
          <w:sz w:val="28"/>
          <w:szCs w:val="28"/>
        </w:rPr>
        <w:t> </w:t>
      </w:r>
      <w:r>
        <w:rPr>
          <w:rFonts w:ascii="Arial" w:cs="Arial" w:eastAsia="Arial" w:hAnsi="Arial"/>
          <w:i/>
          <w:color w:val="214464"/>
          <w:spacing w:val="0"/>
          <w:w w:val="100"/>
          <w:sz w:val="28"/>
          <w:szCs w:val="28"/>
        </w:rPr>
        <w:t>)</w:t>
      </w:r>
      <w:r>
        <w:rPr>
          <w:rFonts w:ascii="Arial" w:cs="Arial" w:eastAsia="Arial" w:hAnsi="Arial"/>
          <w:i/>
          <w:color w:val="214464"/>
          <w:spacing w:val="3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54"/>
          <w:sz w:val="22"/>
          <w:szCs w:val="22"/>
        </w:rPr>
        <w:t>La</w:t>
      </w:r>
      <w:r>
        <w:rPr>
          <w:rFonts w:ascii="Times New Roman" w:cs="Times New Roman" w:eastAsia="Times New Roman" w:hAnsi="Times New Roman"/>
          <w:b/>
          <w:color w:val="214464"/>
          <w:spacing w:val="-1"/>
          <w:w w:val="54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b/>
          <w:color w:val="214464"/>
          <w:spacing w:val="-1"/>
          <w:w w:val="88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214464"/>
          <w:spacing w:val="-1"/>
          <w:w w:val="126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257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b/>
          <w:color w:val="214464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214464"/>
          <w:spacing w:val="-4"/>
          <w:w w:val="95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b/>
          <w:color w:val="214464"/>
          <w:spacing w:val="-2"/>
          <w:w w:val="8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57"/>
          <w:sz w:val="24"/>
          <w:szCs w:val="24"/>
        </w:rPr>
        <w:t>&gt;</w:t>
      </w:r>
      <w:r>
        <w:rPr>
          <w:rFonts w:ascii="Times New Roman" w:cs="Times New Roman" w:eastAsia="Times New Roman" w:hAnsi="Times New Roman"/>
          <w:b/>
          <w:color w:val="214464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83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1" w:line="360" w:lineRule="exact"/>
      </w:pPr>
      <w:r>
        <w:pict>
          <v:shape filled="f" stroked="f" style="position:absolute;margin-left:938.796pt;margin-top:4.95606pt;width:8.0037pt;height:16pt;mso-position-horizontal-relative:page;mso-position-vertical-relative:paragraph;z-index:-90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32"/>
                      <w:szCs w:val="32"/>
                    </w:rPr>
                    <w:jc w:val="left"/>
                    <w:spacing w:line="320" w:lineRule="exact"/>
                    <w:ind w:right="-68"/>
                  </w:pPr>
                  <w:r>
                    <w:rPr>
                      <w:rFonts w:ascii="Arial" w:cs="Arial" w:eastAsia="Arial" w:hAnsi="Arial"/>
                      <w:color w:val="214464"/>
                      <w:spacing w:val="-80"/>
                      <w:w w:val="150"/>
                      <w:sz w:val="32"/>
                      <w:szCs w:val="32"/>
                    </w:rPr>
                    <w:t>c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32"/>
                      <w:szCs w:val="32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934.32pt;margin-top:-17.7328pt;width:46.9303pt;height:44pt;mso-position-horizontal-relative:page;mso-position-vertical-relative:paragraph;z-index:-90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88"/>
                      <w:szCs w:val="88"/>
                    </w:rPr>
                    <w:jc w:val="left"/>
                    <w:spacing w:line="880" w:lineRule="exact"/>
                    <w:ind w:right="-152"/>
                  </w:pPr>
                  <w:r>
                    <w:rPr>
                      <w:rFonts w:ascii="Arial" w:cs="Arial" w:eastAsia="Arial" w:hAnsi="Arial"/>
                      <w:color w:val="214464"/>
                      <w:spacing w:val="5"/>
                      <w:w w:val="50"/>
                      <w:position w:val="-1"/>
                      <w:sz w:val="88"/>
                      <w:szCs w:val="88"/>
                    </w:rPr>
                    <w:t>«</w:t>
                  </w:r>
                  <w:r>
                    <w:rPr>
                      <w:rFonts w:ascii="Arial" w:cs="Arial" w:eastAsia="Arial" w:hAnsi="Arial"/>
                      <w:color w:val="214464"/>
                      <w:spacing w:val="2"/>
                      <w:w w:val="53"/>
                      <w:position w:val="-1"/>
                      <w:sz w:val="88"/>
                      <w:szCs w:val="88"/>
                    </w:rPr>
                    <w:t>l</w:t>
                  </w:r>
                  <w:r>
                    <w:rPr>
                      <w:rFonts w:ascii="Arial" w:cs="Arial" w:eastAsia="Arial" w:hAnsi="Arial"/>
                      <w:color w:val="214464"/>
                      <w:spacing w:val="4"/>
                      <w:w w:val="47"/>
                      <w:position w:val="-1"/>
                      <w:sz w:val="88"/>
                      <w:szCs w:val="88"/>
                    </w:rPr>
                    <w:t>~</w:t>
                  </w:r>
                  <w:r>
                    <w:rPr>
                      <w:rFonts w:ascii="Arial" w:cs="Arial" w:eastAsia="Arial" w:hAnsi="Arial"/>
                      <w:color w:val="214464"/>
                      <w:spacing w:val="0"/>
                      <w:w w:val="66"/>
                      <w:position w:val="-1"/>
                      <w:sz w:val="88"/>
                      <w:szCs w:val="88"/>
                    </w:rPr>
                    <w:t>~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88"/>
                      <w:szCs w:val="8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i/>
          <w:color w:val="214464"/>
          <w:spacing w:val="0"/>
          <w:w w:val="82"/>
          <w:position w:val="-2"/>
          <w:sz w:val="32"/>
          <w:szCs w:val="32"/>
        </w:rPr>
        <w:t>US</w:t>
      </w:r>
      <w:r>
        <w:rPr>
          <w:rFonts w:ascii="Times New Roman" w:cs="Times New Roman" w:eastAsia="Times New Roman" w:hAnsi="Times New Roman"/>
          <w:i/>
          <w:color w:val="214464"/>
          <w:spacing w:val="-12"/>
          <w:w w:val="82"/>
          <w:position w:val="-2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357"/>
          <w:position w:val="-2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14464"/>
          <w:spacing w:val="-102"/>
          <w:w w:val="357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34"/>
          <w:position w:val="-2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214464"/>
          <w:spacing w:val="1"/>
          <w:w w:val="134"/>
          <w:position w:val="-2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214464"/>
          <w:spacing w:val="0"/>
          <w:w w:val="101"/>
          <w:position w:val="-2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214464"/>
          <w:spacing w:val="1"/>
          <w:w w:val="101"/>
          <w:position w:val="-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214464"/>
          <w:spacing w:val="-9"/>
          <w:w w:val="61"/>
          <w:position w:val="-2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214464"/>
          <w:spacing w:val="0"/>
          <w:w w:val="130"/>
          <w:position w:val="-2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214464"/>
          <w:spacing w:val="7"/>
          <w:w w:val="100"/>
          <w:position w:val="-2"/>
          <w:sz w:val="28"/>
          <w:szCs w:val="28"/>
        </w:rPr>
        <w:t> </w:t>
      </w:r>
      <w:r>
        <w:rPr>
          <w:rFonts w:ascii="Arial" w:cs="Arial" w:eastAsia="Arial" w:hAnsi="Arial"/>
          <w:color w:val="214464"/>
          <w:spacing w:val="0"/>
          <w:w w:val="152"/>
          <w:position w:val="-2"/>
          <w:sz w:val="18"/>
          <w:szCs w:val="18"/>
        </w:rPr>
        <w:t>9@</w:t>
      </w:r>
      <w:r>
        <w:rPr>
          <w:rFonts w:ascii="Arial" w:cs="Arial" w:eastAsia="Arial" w:hAnsi="Arial"/>
          <w:color w:val="214464"/>
          <w:spacing w:val="18"/>
          <w:w w:val="152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75"/>
          <w:position w:val="-2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214464"/>
          <w:spacing w:val="33"/>
          <w:w w:val="75"/>
          <w:position w:val="-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200"/>
          <w:position w:val="-2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214464"/>
          <w:spacing w:val="2"/>
          <w:w w:val="200"/>
          <w:position w:val="-2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214464"/>
          <w:spacing w:val="0"/>
          <w:w w:val="200"/>
          <w:position w:val="-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214464"/>
          <w:spacing w:val="-72"/>
          <w:w w:val="200"/>
          <w:position w:val="-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-1"/>
          <w:w w:val="106"/>
          <w:position w:val="-2"/>
          <w:sz w:val="34"/>
          <w:szCs w:val="34"/>
        </w:rPr>
        <w:t>J</w:t>
      </w:r>
      <w:r>
        <w:rPr>
          <w:rFonts w:ascii="Times New Roman" w:cs="Times New Roman" w:eastAsia="Times New Roman" w:hAnsi="Times New Roman"/>
          <w:color w:val="214464"/>
          <w:spacing w:val="0"/>
          <w:w w:val="222"/>
          <w:position w:val="-2"/>
          <w:sz w:val="34"/>
          <w:szCs w:val="34"/>
        </w:rPr>
        <w:t>y</w:t>
      </w:r>
      <w:r>
        <w:rPr>
          <w:rFonts w:ascii="Times New Roman" w:cs="Times New Roman" w:eastAsia="Times New Roman" w:hAnsi="Times New Roman"/>
          <w:color w:val="214464"/>
          <w:spacing w:val="-16"/>
          <w:w w:val="100"/>
          <w:position w:val="-2"/>
          <w:sz w:val="34"/>
          <w:szCs w:val="34"/>
        </w:rPr>
        <w:t> </w:t>
      </w:r>
      <w:r>
        <w:rPr>
          <w:rFonts w:ascii="Arial" w:cs="Arial" w:eastAsia="Arial" w:hAnsi="Arial"/>
          <w:color w:val="214464"/>
          <w:spacing w:val="2"/>
          <w:w w:val="41"/>
          <w:position w:val="-2"/>
          <w:sz w:val="20"/>
          <w:szCs w:val="20"/>
        </w:rPr>
        <w:t>«</w:t>
      </w:r>
      <w:r>
        <w:rPr>
          <w:rFonts w:ascii="Arial" w:cs="Arial" w:eastAsia="Arial" w:hAnsi="Arial"/>
          <w:color w:val="214464"/>
          <w:spacing w:val="6"/>
          <w:w w:val="172"/>
          <w:position w:val="-2"/>
          <w:sz w:val="20"/>
          <w:szCs w:val="20"/>
        </w:rPr>
        <w:t>s</w:t>
      </w:r>
      <w:r>
        <w:rPr>
          <w:rFonts w:ascii="Arial" w:cs="Arial" w:eastAsia="Arial" w:hAnsi="Arial"/>
          <w:color w:val="214464"/>
          <w:spacing w:val="-2"/>
          <w:w w:val="92"/>
          <w:position w:val="-2"/>
          <w:sz w:val="20"/>
          <w:szCs w:val="20"/>
        </w:rPr>
        <w:t>o</w:t>
      </w:r>
      <w:r>
        <w:rPr>
          <w:rFonts w:ascii="Arial" w:cs="Arial" w:eastAsia="Arial" w:hAnsi="Arial"/>
          <w:color w:val="214464"/>
          <w:spacing w:val="0"/>
          <w:w w:val="600"/>
          <w:position w:val="-2"/>
          <w:sz w:val="20"/>
          <w:szCs w:val="20"/>
        </w:rPr>
        <w:t>,</w:t>
      </w:r>
      <w:r>
        <w:rPr>
          <w:rFonts w:ascii="Arial" w:cs="Arial" w:eastAsia="Arial" w:hAnsi="Arial"/>
          <w:color w:val="214464"/>
          <w:spacing w:val="0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5"/>
          <w:w w:val="10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252"/>
          <w:position w:val="-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214464"/>
          <w:spacing w:val="5"/>
          <w:w w:val="252"/>
          <w:position w:val="-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4464"/>
          <w:spacing w:val="4"/>
          <w:w w:val="309"/>
          <w:position w:val="-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4464"/>
          <w:spacing w:val="-51"/>
          <w:w w:val="264"/>
          <w:position w:val="-2"/>
          <w:sz w:val="24"/>
          <w:szCs w:val="24"/>
        </w:rPr>
        <w:t>l</w:t>
      </w:r>
      <w:r>
        <w:rPr>
          <w:rFonts w:ascii="Arial" w:cs="Arial" w:eastAsia="Arial" w:hAnsi="Arial"/>
          <w:color w:val="214464"/>
          <w:spacing w:val="-58"/>
          <w:w w:val="150"/>
          <w:position w:val="-2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214464"/>
          <w:spacing w:val="-18"/>
          <w:w w:val="114"/>
          <w:position w:val="-2"/>
          <w:sz w:val="24"/>
          <w:szCs w:val="24"/>
        </w:rPr>
        <w:t>;</w:t>
      </w:r>
      <w:r>
        <w:rPr>
          <w:rFonts w:ascii="Arial" w:cs="Arial" w:eastAsia="Arial" w:hAnsi="Arial"/>
          <w:color w:val="214464"/>
          <w:spacing w:val="-248"/>
          <w:w w:val="150"/>
          <w:position w:val="-2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214464"/>
          <w:spacing w:val="0"/>
          <w:w w:val="121"/>
          <w:position w:val="-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position w:val="-2"/>
          <w:sz w:val="24"/>
          <w:szCs w:val="24"/>
        </w:rPr>
        <w:t>                 </w:t>
      </w:r>
      <w:r>
        <w:rPr>
          <w:rFonts w:ascii="Times New Roman" w:cs="Times New Roman" w:eastAsia="Times New Roman" w:hAnsi="Times New Roman"/>
          <w:color w:val="214464"/>
          <w:spacing w:val="1"/>
          <w:w w:val="100"/>
          <w:position w:val="-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-2"/>
          <w:w w:val="183"/>
          <w:position w:val="-2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214464"/>
          <w:spacing w:val="0"/>
          <w:w w:val="183"/>
          <w:position w:val="-2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214464"/>
          <w:spacing w:val="-11"/>
          <w:w w:val="183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126"/>
          <w:position w:val="-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214464"/>
          <w:spacing w:val="2"/>
          <w:w w:val="178"/>
          <w:position w:val="-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i/>
          <w:color w:val="214464"/>
          <w:spacing w:val="-6"/>
          <w:w w:val="232"/>
          <w:position w:val="-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81"/>
          <w:position w:val="-2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i/>
          <w:color w:val="214464"/>
          <w:spacing w:val="20"/>
          <w:w w:val="10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56"/>
          <w:position w:val="-2"/>
          <w:sz w:val="32"/>
          <w:szCs w:val="32"/>
        </w:rPr>
        <w:t>«</w:t>
      </w:r>
      <w:r>
        <w:rPr>
          <w:rFonts w:ascii="Times New Roman" w:cs="Times New Roman" w:eastAsia="Times New Roman" w:hAnsi="Times New Roman"/>
          <w:color w:val="214464"/>
          <w:spacing w:val="23"/>
          <w:w w:val="56"/>
          <w:position w:val="-2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color w:val="214464"/>
          <w:spacing w:val="2"/>
          <w:w w:val="184"/>
          <w:position w:val="-2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214464"/>
          <w:spacing w:val="0"/>
          <w:w w:val="116"/>
          <w:position w:val="-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214464"/>
          <w:spacing w:val="3"/>
          <w:w w:val="116"/>
          <w:position w:val="-2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14464"/>
          <w:spacing w:val="2"/>
          <w:w w:val="162"/>
          <w:position w:val="-2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214464"/>
          <w:spacing w:val="0"/>
          <w:w w:val="94"/>
          <w:position w:val="-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214464"/>
          <w:spacing w:val="-7"/>
          <w:w w:val="94"/>
          <w:position w:val="-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579"/>
          <w:position w:val="-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right"/>
        <w:spacing w:line="420" w:lineRule="exact"/>
        <w:ind w:right="990"/>
      </w:pPr>
      <w:r>
        <w:rPr>
          <w:rFonts w:ascii="Times New Roman" w:cs="Times New Roman" w:eastAsia="Times New Roman" w:hAnsi="Times New Roman"/>
          <w:color w:val="214464"/>
          <w:spacing w:val="7"/>
          <w:w w:val="180"/>
          <w:position w:val="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16"/>
          <w:w w:val="180"/>
          <w:position w:val="1"/>
          <w:sz w:val="30"/>
          <w:szCs w:val="30"/>
        </w:rPr>
        <w:t>»</w:t>
      </w:r>
      <w:r>
        <w:rPr>
          <w:rFonts w:ascii="Times New Roman" w:cs="Times New Roman" w:eastAsia="Times New Roman" w:hAnsi="Times New Roman"/>
          <w:color w:val="214464"/>
          <w:spacing w:val="0"/>
          <w:w w:val="180"/>
          <w:position w:val="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56"/>
          <w:w w:val="180"/>
          <w:position w:val="1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0"/>
          <w:w w:val="159"/>
          <w:position w:val="1"/>
          <w:sz w:val="20"/>
          <w:szCs w:val="20"/>
        </w:rPr>
        <w:t>lai</w:t>
      </w:r>
      <w:r>
        <w:rPr>
          <w:rFonts w:ascii="Arial" w:cs="Arial" w:eastAsia="Arial" w:hAnsi="Arial"/>
          <w:color w:val="214464"/>
          <w:spacing w:val="17"/>
          <w:w w:val="159"/>
          <w:position w:val="1"/>
          <w:sz w:val="20"/>
          <w:szCs w:val="20"/>
        </w:rPr>
        <w:t>c</w:t>
      </w:r>
      <w:r>
        <w:rPr>
          <w:rFonts w:ascii="Arial" w:cs="Arial" w:eastAsia="Arial" w:hAnsi="Arial"/>
          <w:color w:val="214464"/>
          <w:spacing w:val="0"/>
          <w:w w:val="94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18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i/>
          <w:color w:val="214464"/>
          <w:spacing w:val="16"/>
          <w:w w:val="202"/>
          <w:position w:val="1"/>
          <w:sz w:val="44"/>
          <w:szCs w:val="44"/>
        </w:rPr>
        <w:t>s</w:t>
      </w:r>
      <w:r>
        <w:rPr>
          <w:rFonts w:ascii="Arial" w:cs="Arial" w:eastAsia="Arial" w:hAnsi="Arial"/>
          <w:i/>
          <w:color w:val="214464"/>
          <w:spacing w:val="0"/>
          <w:w w:val="309"/>
          <w:position w:val="1"/>
          <w:sz w:val="40"/>
          <w:szCs w:val="40"/>
        </w:rPr>
        <w:t>e</w:t>
      </w:r>
      <w:r>
        <w:rPr>
          <w:rFonts w:ascii="Arial" w:cs="Arial" w:eastAsia="Arial" w:hAnsi="Arial"/>
          <w:i/>
          <w:color w:val="214464"/>
          <w:spacing w:val="12"/>
          <w:w w:val="309"/>
          <w:position w:val="1"/>
          <w:sz w:val="40"/>
          <w:szCs w:val="40"/>
        </w:rPr>
        <w:t>.</w:t>
      </w:r>
      <w:r>
        <w:rPr>
          <w:rFonts w:ascii="Arial" w:cs="Arial" w:eastAsia="Arial" w:hAnsi="Arial"/>
          <w:color w:val="214464"/>
          <w:spacing w:val="0"/>
          <w:w w:val="106"/>
          <w:position w:val="1"/>
          <w:sz w:val="20"/>
          <w:szCs w:val="20"/>
        </w:rPr>
        <w:t>9°</w:t>
      </w:r>
      <w:r>
        <w:rPr>
          <w:rFonts w:ascii="Arial" w:cs="Arial" w:eastAsia="Arial" w:hAnsi="Arial"/>
          <w:color w:val="214464"/>
          <w:spacing w:val="0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25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1"/>
          <w:w w:val="44"/>
          <w:position w:val="1"/>
          <w:sz w:val="32"/>
          <w:szCs w:val="32"/>
        </w:rPr>
        <w:t>·</w:t>
      </w:r>
      <w:r>
        <w:rPr>
          <w:rFonts w:ascii="Times New Roman" w:cs="Times New Roman" w:eastAsia="Times New Roman" w:hAnsi="Times New Roman"/>
          <w:color w:val="214464"/>
          <w:spacing w:val="-5"/>
          <w:w w:val="225"/>
          <w:position w:val="1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171"/>
          <w:position w:val="1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214464"/>
          <w:spacing w:val="-27"/>
          <w:w w:val="100"/>
          <w:position w:val="1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3"/>
          <w:w w:val="199"/>
          <w:position w:val="1"/>
          <w:sz w:val="20"/>
          <w:szCs w:val="20"/>
        </w:rPr>
        <w:t>j</w:t>
      </w:r>
      <w:r>
        <w:rPr>
          <w:rFonts w:ascii="Arial" w:cs="Arial" w:eastAsia="Arial" w:hAnsi="Arial"/>
          <w:color w:val="214464"/>
          <w:spacing w:val="0"/>
          <w:w w:val="94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1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296"/>
          <w:position w:val="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214464"/>
          <w:spacing w:val="-143"/>
          <w:w w:val="296"/>
          <w:position w:val="1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7"/>
          <w:w w:val="159"/>
          <w:position w:val="1"/>
          <w:sz w:val="20"/>
          <w:szCs w:val="20"/>
        </w:rPr>
        <w:t>&gt;</w:t>
      </w:r>
      <w:r>
        <w:rPr>
          <w:rFonts w:ascii="Arial" w:cs="Arial" w:eastAsia="Arial" w:hAnsi="Arial"/>
          <w:color w:val="214464"/>
          <w:spacing w:val="0"/>
          <w:w w:val="341"/>
          <w:position w:val="1"/>
          <w:sz w:val="20"/>
          <w:szCs w:val="20"/>
        </w:rPr>
        <w:t>lo</w:t>
      </w:r>
      <w:r>
        <w:rPr>
          <w:rFonts w:ascii="Arial" w:cs="Arial" w:eastAsia="Arial" w:hAnsi="Arial"/>
          <w:color w:val="214464"/>
          <w:spacing w:val="24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83"/>
          <w:position w:val="1"/>
          <w:sz w:val="20"/>
          <w:szCs w:val="20"/>
        </w:rPr>
        <w:t>9</w:t>
      </w:r>
      <w:r>
        <w:rPr>
          <w:rFonts w:ascii="Arial" w:cs="Arial" w:eastAsia="Arial" w:hAnsi="Arial"/>
          <w:color w:val="214464"/>
          <w:spacing w:val="25"/>
          <w:w w:val="83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15"/>
          <w:w w:val="306"/>
          <w:position w:val="1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214464"/>
          <w:spacing w:val="0"/>
          <w:w w:val="306"/>
          <w:position w:val="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157"/>
          <w:w w:val="306"/>
          <w:position w:val="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1"/>
          <w:w w:val="53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14464"/>
          <w:spacing w:val="0"/>
          <w:w w:val="139"/>
          <w:position w:val="1"/>
          <w:sz w:val="20"/>
          <w:szCs w:val="20"/>
        </w:rPr>
        <w:t>+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7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00"/>
          <w:position w:val="1"/>
          <w:sz w:val="42"/>
          <w:szCs w:val="42"/>
        </w:rPr>
        <w:t>a:</w:t>
      </w:r>
      <w:r>
        <w:rPr>
          <w:rFonts w:ascii="Times New Roman" w:cs="Times New Roman" w:eastAsia="Times New Roman" w:hAnsi="Times New Roman"/>
          <w:b/>
          <w:color w:val="214464"/>
          <w:spacing w:val="-8"/>
          <w:w w:val="100"/>
          <w:position w:val="1"/>
          <w:sz w:val="42"/>
          <w:szCs w:val="42"/>
        </w:rPr>
        <w:t> </w:t>
      </w:r>
      <w:r>
        <w:rPr>
          <w:rFonts w:ascii="Arial" w:cs="Arial" w:eastAsia="Arial" w:hAnsi="Arial"/>
          <w:color w:val="214464"/>
          <w:spacing w:val="2"/>
          <w:w w:val="37"/>
          <w:position w:val="1"/>
          <w:sz w:val="20"/>
          <w:szCs w:val="20"/>
        </w:rPr>
        <w:t>«</w:t>
      </w:r>
      <w:r>
        <w:rPr>
          <w:rFonts w:ascii="Arial" w:cs="Arial" w:eastAsia="Arial" w:hAnsi="Arial"/>
          <w:color w:val="214464"/>
          <w:spacing w:val="6"/>
          <w:w w:val="172"/>
          <w:position w:val="1"/>
          <w:sz w:val="20"/>
          <w:szCs w:val="20"/>
        </w:rPr>
        <w:t>s</w:t>
      </w:r>
      <w:r>
        <w:rPr>
          <w:rFonts w:ascii="Arial" w:cs="Arial" w:eastAsia="Arial" w:hAnsi="Arial"/>
          <w:color w:val="214464"/>
          <w:spacing w:val="0"/>
          <w:w w:val="177"/>
          <w:position w:val="1"/>
          <w:sz w:val="20"/>
          <w:szCs w:val="20"/>
        </w:rPr>
        <w:t>-</w:t>
      </w:r>
      <w:r>
        <w:rPr>
          <w:rFonts w:ascii="Arial" w:cs="Arial" w:eastAsia="Arial" w:hAnsi="Arial"/>
          <w:color w:val="214464"/>
          <w:spacing w:val="11"/>
          <w:w w:val="177"/>
          <w:position w:val="1"/>
          <w:sz w:val="20"/>
          <w:szCs w:val="20"/>
        </w:rPr>
        <w:t>P</w:t>
      </w:r>
      <w:r>
        <w:rPr>
          <w:rFonts w:ascii="Arial" w:cs="Arial" w:eastAsia="Arial" w:hAnsi="Arial"/>
          <w:color w:val="214464"/>
          <w:spacing w:val="5"/>
          <w:w w:val="142"/>
          <w:position w:val="1"/>
          <w:sz w:val="20"/>
          <w:szCs w:val="20"/>
        </w:rPr>
        <w:t>g</w:t>
      </w:r>
      <w:r>
        <w:rPr>
          <w:rFonts w:ascii="Arial" w:cs="Arial" w:eastAsia="Arial" w:hAnsi="Arial"/>
          <w:color w:val="214464"/>
          <w:spacing w:val="0"/>
          <w:w w:val="107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214464"/>
          <w:spacing w:val="-8"/>
          <w:w w:val="107"/>
          <w:position w:val="1"/>
          <w:sz w:val="20"/>
          <w:szCs w:val="20"/>
        </w:rPr>
        <w:t>o</w:t>
      </w:r>
      <w:r>
        <w:rPr>
          <w:rFonts w:ascii="Arial" w:cs="Arial" w:eastAsia="Arial" w:hAnsi="Arial"/>
          <w:color w:val="214464"/>
          <w:spacing w:val="0"/>
          <w:w w:val="188"/>
          <w:position w:val="1"/>
          <w:sz w:val="20"/>
          <w:szCs w:val="20"/>
        </w:rPr>
        <w:t>j</w:t>
      </w:r>
      <w:r>
        <w:rPr>
          <w:rFonts w:ascii="Arial" w:cs="Arial" w:eastAsia="Arial" w:hAnsi="Arial"/>
          <w:color w:val="214464"/>
          <w:spacing w:val="15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0"/>
          <w:w w:val="462"/>
          <w:position w:val="1"/>
          <w:sz w:val="20"/>
          <w:szCs w:val="20"/>
        </w:rPr>
        <w:t>:</w:t>
      </w:r>
      <w:r>
        <w:rPr>
          <w:rFonts w:ascii="Arial" w:cs="Arial" w:eastAsia="Arial" w:hAnsi="Arial"/>
          <w:color w:val="214464"/>
          <w:spacing w:val="-181"/>
          <w:w w:val="462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99"/>
          <w:position w:val="1"/>
          <w:sz w:val="32"/>
          <w:szCs w:val="32"/>
        </w:rPr>
        <w:t>en&gt;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360" w:lineRule="exact"/>
        <w:ind w:left="24"/>
      </w:pPr>
      <w:r>
        <w:rPr>
          <w:rFonts w:ascii="Times New Roman" w:cs="Times New Roman" w:eastAsia="Times New Roman" w:hAnsi="Times New Roman"/>
          <w:i/>
          <w:color w:val="214464"/>
          <w:w w:val="15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i/>
          <w:color w:val="214464"/>
          <w:spacing w:val="-7"/>
          <w:w w:val="150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214464"/>
          <w:spacing w:val="0"/>
          <w:w w:val="109"/>
          <w:sz w:val="32"/>
          <w:szCs w:val="32"/>
        </w:rPr>
        <w:t>~</w:t>
      </w:r>
      <w:r>
        <w:rPr>
          <w:rFonts w:ascii="Times New Roman" w:cs="Times New Roman" w:eastAsia="Times New Roman" w:hAnsi="Times New Roman"/>
          <w:color w:val="214464"/>
          <w:spacing w:val="6"/>
          <w:w w:val="109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74"/>
          <w:sz w:val="32"/>
          <w:szCs w:val="32"/>
        </w:rPr>
        <w:t>9s</w:t>
      </w:r>
      <w:r>
        <w:rPr>
          <w:rFonts w:ascii="Times New Roman" w:cs="Times New Roman" w:eastAsia="Times New Roman" w:hAnsi="Times New Roman"/>
          <w:color w:val="214464"/>
          <w:spacing w:val="-7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-8"/>
          <w:w w:val="303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214464"/>
          <w:spacing w:val="-2"/>
          <w:w w:val="11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214464"/>
          <w:spacing w:val="-2"/>
          <w:w w:val="8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14464"/>
          <w:spacing w:val="-5"/>
          <w:w w:val="1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14464"/>
          <w:spacing w:val="0"/>
          <w:w w:val="12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214464"/>
          <w:spacing w:val="-3"/>
          <w:w w:val="12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14464"/>
          <w:spacing w:val="-1"/>
          <w:w w:val="9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214464"/>
          <w:spacing w:val="0"/>
          <w:w w:val="15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4464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8"/>
          <w:w w:val="21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14464"/>
          <w:spacing w:val="13"/>
          <w:w w:val="54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14464"/>
          <w:spacing w:val="5"/>
          <w:w w:val="43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14464"/>
          <w:spacing w:val="4"/>
          <w:w w:val="131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14464"/>
          <w:spacing w:val="0"/>
          <w:w w:val="6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1446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14464"/>
          <w:spacing w:val="-28"/>
          <w:w w:val="223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214464"/>
          <w:spacing w:val="0"/>
          <w:w w:val="432"/>
          <w:sz w:val="32"/>
          <w:szCs w:val="32"/>
        </w:rPr>
        <w:t>,</w:t>
      </w:r>
      <w:r>
        <w:rPr>
          <w:rFonts w:ascii="Times New Roman" w:cs="Times New Roman" w:eastAsia="Times New Roman" w:hAnsi="Times New Roman"/>
          <w:color w:val="214464"/>
          <w:spacing w:val="-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27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214464"/>
          <w:spacing w:val="-11"/>
          <w:w w:val="27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214464"/>
          <w:spacing w:val="0"/>
          <w:w w:val="75"/>
          <w:sz w:val="32"/>
          <w:szCs w:val="32"/>
        </w:rPr>
        <w:t>h</w:t>
      </w:r>
      <w:r>
        <w:rPr>
          <w:rFonts w:ascii="Times New Roman" w:cs="Times New Roman" w:eastAsia="Times New Roman" w:hAnsi="Times New Roman"/>
          <w:color w:val="214464"/>
          <w:spacing w:val="-13"/>
          <w:w w:val="100"/>
          <w:sz w:val="32"/>
          <w:szCs w:val="32"/>
        </w:rPr>
        <w:t> </w:t>
      </w:r>
      <w:r>
        <w:rPr>
          <w:rFonts w:ascii="Arial" w:cs="Arial" w:eastAsia="Arial" w:hAnsi="Arial"/>
          <w:i/>
          <w:color w:val="214464"/>
          <w:spacing w:val="-34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214464"/>
          <w:spacing w:val="-431"/>
          <w:w w:val="328"/>
          <w:sz w:val="32"/>
          <w:szCs w:val="32"/>
        </w:rPr>
        <w:t>a</w:t>
      </w:r>
      <w:r>
        <w:rPr>
          <w:rFonts w:ascii="Arial" w:cs="Arial" w:eastAsia="Arial" w:hAnsi="Arial"/>
          <w:i/>
          <w:color w:val="214464"/>
          <w:spacing w:val="0"/>
          <w:w w:val="106"/>
          <w:sz w:val="28"/>
          <w:szCs w:val="28"/>
        </w:rPr>
        <w:t>-±a</w:t>
      </w:r>
      <w:r>
        <w:rPr>
          <w:rFonts w:ascii="Arial" w:cs="Arial" w:eastAsia="Arial" w:hAnsi="Arial"/>
          <w:i/>
          <w:color w:val="214464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34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i/>
          <w:color w:val="214464"/>
          <w:spacing w:val="-87"/>
          <w:w w:val="343"/>
          <w:sz w:val="20"/>
          <w:szCs w:val="20"/>
        </w:rPr>
        <w:t> </w:t>
      </w:r>
      <w:r>
        <w:rPr>
          <w:rFonts w:ascii="Arial" w:cs="Arial" w:eastAsia="Arial" w:hAnsi="Arial"/>
          <w:color w:val="214464"/>
          <w:spacing w:val="-1"/>
          <w:w w:val="80"/>
          <w:sz w:val="22"/>
          <w:szCs w:val="22"/>
        </w:rPr>
        <w:t>.</w:t>
      </w:r>
      <w:r>
        <w:rPr>
          <w:rFonts w:ascii="Arial" w:cs="Arial" w:eastAsia="Arial" w:hAnsi="Arial"/>
          <w:color w:val="214464"/>
          <w:spacing w:val="0"/>
          <w:w w:val="198"/>
          <w:sz w:val="22"/>
          <w:szCs w:val="22"/>
        </w:rPr>
        <w:t>&lt;</w:t>
      </w:r>
      <w:r>
        <w:rPr>
          <w:rFonts w:ascii="Arial" w:cs="Arial" w:eastAsia="Arial" w:hAnsi="Arial"/>
          <w:color w:val="214464"/>
          <w:spacing w:val="-11"/>
          <w:w w:val="198"/>
          <w:sz w:val="22"/>
          <w:szCs w:val="22"/>
        </w:rPr>
        <w:t>a</w:t>
      </w:r>
      <w:r>
        <w:rPr>
          <w:rFonts w:ascii="Arial" w:cs="Arial" w:eastAsia="Arial" w:hAnsi="Arial"/>
          <w:color w:val="214464"/>
          <w:spacing w:val="0"/>
          <w:w w:val="101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1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504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214464"/>
          <w:spacing w:val="-4"/>
          <w:w w:val="12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43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1446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14464"/>
          <w:spacing w:val="15"/>
          <w:w w:val="29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214464"/>
          <w:spacing w:val="-53"/>
          <w:w w:val="295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214464"/>
          <w:spacing w:val="-858"/>
          <w:w w:val="295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214464"/>
          <w:spacing w:val="0"/>
          <w:w w:val="295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-125"/>
          <w:w w:val="295"/>
          <w:sz w:val="24"/>
          <w:szCs w:val="24"/>
        </w:rPr>
        <w:t> </w:t>
      </w:r>
      <w:r>
        <w:rPr>
          <w:rFonts w:ascii="Arial" w:cs="Arial" w:eastAsia="Arial" w:hAnsi="Arial"/>
          <w:color w:val="214464"/>
          <w:spacing w:val="0"/>
          <w:w w:val="100"/>
          <w:sz w:val="22"/>
          <w:szCs w:val="22"/>
        </w:rPr>
        <w:t>c-</w:t>
      </w:r>
      <w:r>
        <w:rPr>
          <w:rFonts w:ascii="Arial" w:cs="Arial" w:eastAsia="Arial" w:hAnsi="Arial"/>
          <w:color w:val="214464"/>
          <w:spacing w:val="-7"/>
          <w:w w:val="100"/>
          <w:sz w:val="22"/>
          <w:szCs w:val="22"/>
        </w:rPr>
        <w:t>2</w:t>
      </w:r>
      <w:r>
        <w:rPr>
          <w:rFonts w:ascii="Arial" w:cs="Arial" w:eastAsia="Arial" w:hAnsi="Arial"/>
          <w:color w:val="214464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b/>
          <w:color w:val="214464"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214464"/>
          <w:spacing w:val="-4"/>
          <w:w w:val="104"/>
          <w:sz w:val="28"/>
          <w:szCs w:val="28"/>
        </w:rPr>
        <w:t>c</w:t>
      </w:r>
      <w:r>
        <w:rPr>
          <w:rFonts w:ascii="Arial" w:cs="Arial" w:eastAsia="Arial" w:hAnsi="Arial"/>
          <w:b/>
          <w:color w:val="214464"/>
          <w:spacing w:val="0"/>
          <w:w w:val="105"/>
          <w:sz w:val="28"/>
          <w:szCs w:val="28"/>
        </w:rPr>
        <w:t>l</w:t>
      </w:r>
      <w:r>
        <w:rPr>
          <w:rFonts w:ascii="Arial" w:cs="Arial" w:eastAsia="Arial" w:hAnsi="Arial"/>
          <w:b/>
          <w:color w:val="214464"/>
          <w:spacing w:val="-5"/>
          <w:w w:val="105"/>
          <w:sz w:val="28"/>
          <w:szCs w:val="28"/>
        </w:rPr>
        <w:t>2</w:t>
      </w:r>
      <w:r>
        <w:rPr>
          <w:rFonts w:ascii="Arial" w:cs="Arial" w:eastAsia="Arial" w:hAnsi="Arial"/>
          <w:b/>
          <w:color w:val="214464"/>
          <w:spacing w:val="0"/>
          <w:w w:val="75"/>
          <w:sz w:val="28"/>
          <w:szCs w:val="28"/>
        </w:rPr>
        <w:t>l</w:t>
      </w:r>
      <w:r>
        <w:rPr>
          <w:rFonts w:ascii="Arial" w:cs="Arial" w:eastAsia="Arial" w:hAnsi="Arial"/>
          <w:b/>
          <w:color w:val="214464"/>
          <w:spacing w:val="-18"/>
          <w:w w:val="75"/>
          <w:sz w:val="28"/>
          <w:szCs w:val="28"/>
        </w:rPr>
        <w:t>o</w:t>
      </w:r>
      <w:r>
        <w:rPr>
          <w:rFonts w:ascii="Arial" w:cs="Arial" w:eastAsia="Arial" w:hAnsi="Arial"/>
          <w:b/>
          <w:color w:val="214464"/>
          <w:spacing w:val="-7"/>
          <w:w w:val="177"/>
          <w:sz w:val="28"/>
          <w:szCs w:val="28"/>
        </w:rPr>
        <w:t>9</w:t>
      </w:r>
      <w:r>
        <w:rPr>
          <w:rFonts w:ascii="Arial" w:cs="Arial" w:eastAsia="Arial" w:hAnsi="Arial"/>
          <w:b/>
          <w:color w:val="214464"/>
          <w:spacing w:val="0"/>
          <w:w w:val="47"/>
          <w:sz w:val="28"/>
          <w:szCs w:val="28"/>
        </w:rPr>
        <w:t>LS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before="2"/>
        <w:ind w:left="19"/>
      </w:pPr>
      <w:r>
        <w:rPr>
          <w:rFonts w:ascii="Arial" w:cs="Arial" w:eastAsia="Arial" w:hAnsi="Arial"/>
          <w:b/>
          <w:color w:val="214464"/>
          <w:spacing w:val="0"/>
          <w:w w:val="85"/>
          <w:sz w:val="22"/>
          <w:szCs w:val="22"/>
        </w:rPr>
        <w:t>9</w:t>
      </w:r>
      <w:r>
        <w:rPr>
          <w:rFonts w:ascii="Arial" w:cs="Arial" w:eastAsia="Arial" w:hAnsi="Arial"/>
          <w:b/>
          <w:color w:val="214464"/>
          <w:spacing w:val="41"/>
          <w:w w:val="85"/>
          <w:sz w:val="22"/>
          <w:szCs w:val="22"/>
        </w:rPr>
        <w:t> </w:t>
      </w:r>
      <w:r>
        <w:rPr>
          <w:rFonts w:ascii="Arial" w:cs="Arial" w:eastAsia="Arial" w:hAnsi="Arial"/>
          <w:b/>
          <w:color w:val="214464"/>
          <w:spacing w:val="1"/>
          <w:w w:val="85"/>
          <w:sz w:val="26"/>
          <w:szCs w:val="26"/>
        </w:rPr>
        <w:t>I</w:t>
      </w:r>
      <w:r>
        <w:rPr>
          <w:rFonts w:ascii="Arial" w:cs="Arial" w:eastAsia="Arial" w:hAnsi="Arial"/>
          <w:b/>
          <w:color w:val="214464"/>
          <w:spacing w:val="3"/>
          <w:w w:val="85"/>
          <w:sz w:val="26"/>
          <w:szCs w:val="26"/>
        </w:rPr>
        <w:t>S</w:t>
      </w:r>
      <w:r>
        <w:rPr>
          <w:rFonts w:ascii="Arial" w:cs="Arial" w:eastAsia="Arial" w:hAnsi="Arial"/>
          <w:b/>
          <w:color w:val="214464"/>
          <w:spacing w:val="0"/>
          <w:w w:val="85"/>
          <w:sz w:val="26"/>
          <w:szCs w:val="26"/>
        </w:rPr>
        <w:t>O</w:t>
      </w:r>
      <w:r>
        <w:rPr>
          <w:rFonts w:ascii="Arial" w:cs="Arial" w:eastAsia="Arial" w:hAnsi="Arial"/>
          <w:b/>
          <w:color w:val="214464"/>
          <w:spacing w:val="44"/>
          <w:w w:val="85"/>
          <w:sz w:val="26"/>
          <w:szCs w:val="26"/>
        </w:rPr>
        <w:t> </w:t>
      </w:r>
      <w:r>
        <w:rPr>
          <w:rFonts w:ascii="Arial" w:cs="Arial" w:eastAsia="Arial" w:hAnsi="Arial"/>
          <w:b/>
          <w:color w:val="214464"/>
          <w:spacing w:val="-4"/>
          <w:w w:val="99"/>
          <w:sz w:val="26"/>
          <w:szCs w:val="26"/>
        </w:rPr>
        <w:t>9</w:t>
      </w:r>
      <w:r>
        <w:rPr>
          <w:rFonts w:ascii="Arial" w:cs="Arial" w:eastAsia="Arial" w:hAnsi="Arial"/>
          <w:b/>
          <w:color w:val="214464"/>
          <w:spacing w:val="-4"/>
          <w:w w:val="109"/>
          <w:sz w:val="26"/>
          <w:szCs w:val="26"/>
        </w:rPr>
        <w:t>0</w:t>
      </w:r>
      <w:r>
        <w:rPr>
          <w:rFonts w:ascii="Arial" w:cs="Arial" w:eastAsia="Arial" w:hAnsi="Arial"/>
          <w:b/>
          <w:color w:val="214464"/>
          <w:spacing w:val="-5"/>
          <w:w w:val="113"/>
          <w:sz w:val="26"/>
          <w:szCs w:val="26"/>
        </w:rPr>
        <w:t>0</w:t>
      </w:r>
      <w:r>
        <w:rPr>
          <w:rFonts w:ascii="Arial" w:cs="Arial" w:eastAsia="Arial" w:hAnsi="Arial"/>
          <w:b/>
          <w:color w:val="214464"/>
          <w:spacing w:val="-3"/>
          <w:w w:val="92"/>
          <w:sz w:val="26"/>
          <w:szCs w:val="26"/>
        </w:rPr>
        <w:t>1</w:t>
      </w:r>
      <w:r>
        <w:rPr>
          <w:rFonts w:ascii="Times New Roman" w:cs="Times New Roman" w:eastAsia="Times New Roman" w:hAnsi="Times New Roman"/>
          <w:color w:val="144B7B"/>
          <w:spacing w:val="-1"/>
          <w:w w:val="119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214464"/>
          <w:spacing w:val="-1"/>
          <w:w w:val="114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color w:val="214464"/>
          <w:spacing w:val="-2"/>
          <w:w w:val="111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color w:val="214464"/>
          <w:spacing w:val="-1"/>
          <w:w w:val="97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214464"/>
          <w:spacing w:val="-3"/>
          <w:w w:val="201"/>
          <w:sz w:val="28"/>
          <w:szCs w:val="28"/>
        </w:rPr>
        <w:t>5</w:t>
      </w:r>
      <w:r>
        <w:rPr>
          <w:rFonts w:ascii="Times New Roman" w:cs="Times New Roman" w:eastAsia="Times New Roman" w:hAnsi="Times New Roman"/>
          <w:color w:val="214464"/>
          <w:spacing w:val="-1"/>
          <w:w w:val="114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214464"/>
          <w:spacing w:val="-2"/>
          <w:w w:val="106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214464"/>
          <w:spacing w:val="0"/>
          <w:w w:val="8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214464"/>
          <w:spacing w:val="3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79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214464"/>
          <w:spacing w:val="-2"/>
          <w:w w:val="128"/>
          <w:sz w:val="28"/>
          <w:szCs w:val="28"/>
        </w:rPr>
        <w:t>4</w:t>
      </w:r>
      <w:r>
        <w:rPr>
          <w:rFonts w:ascii="Times New Roman" w:cs="Times New Roman" w:eastAsia="Times New Roman" w:hAnsi="Times New Roman"/>
          <w:color w:val="214464"/>
          <w:spacing w:val="-1"/>
          <w:w w:val="107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color w:val="214464"/>
          <w:spacing w:val="-2"/>
          <w:w w:val="111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color w:val="214464"/>
          <w:spacing w:val="-1"/>
          <w:w w:val="100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214464"/>
          <w:spacing w:val="-1"/>
          <w:w w:val="113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214464"/>
          <w:spacing w:val="-1"/>
          <w:w w:val="114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color w:val="214464"/>
          <w:spacing w:val="-2"/>
          <w:w w:val="111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color w:val="214464"/>
          <w:spacing w:val="-1"/>
          <w:w w:val="97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214464"/>
          <w:spacing w:val="0"/>
          <w:w w:val="118"/>
          <w:sz w:val="28"/>
          <w:szCs w:val="28"/>
        </w:rPr>
        <w:t>5</w:t>
      </w:r>
      <w:r>
        <w:rPr>
          <w:rFonts w:ascii="Times New Roman" w:cs="Times New Roman" w:eastAsia="Times New Roman" w:hAnsi="Times New Roman"/>
          <w:color w:val="214464"/>
          <w:spacing w:val="1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73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214464"/>
          <w:spacing w:val="4"/>
          <w:w w:val="73"/>
          <w:sz w:val="26"/>
          <w:szCs w:val="26"/>
        </w:rPr>
        <w:t>¢</w:t>
      </w:r>
      <w:r>
        <w:rPr>
          <w:rFonts w:ascii="Times New Roman" w:cs="Times New Roman" w:eastAsia="Times New Roman" w:hAnsi="Times New Roman"/>
          <w:color w:val="214464"/>
          <w:spacing w:val="0"/>
          <w:w w:val="157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214464"/>
          <w:spacing w:val="8"/>
          <w:w w:val="157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214464"/>
          <w:spacing w:val="0"/>
          <w:w w:val="86"/>
          <w:sz w:val="26"/>
          <w:szCs w:val="26"/>
        </w:rPr>
        <w:t>4</w:t>
      </w:r>
      <w:r>
        <w:rPr>
          <w:rFonts w:ascii="Times New Roman" w:cs="Times New Roman" w:eastAsia="Times New Roman" w:hAnsi="Times New Roman"/>
          <w:color w:val="214464"/>
          <w:spacing w:val="7"/>
          <w:w w:val="86"/>
          <w:sz w:val="26"/>
          <w:szCs w:val="26"/>
        </w:rPr>
        <w:t>»</w:t>
      </w:r>
      <w:r>
        <w:rPr>
          <w:rFonts w:ascii="Times New Roman" w:cs="Times New Roman" w:eastAsia="Times New Roman" w:hAnsi="Times New Roman"/>
          <w:color w:val="214464"/>
          <w:spacing w:val="0"/>
          <w:w w:val="195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214464"/>
          <w:spacing w:val="9"/>
          <w:w w:val="195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214464"/>
          <w:spacing w:val="2"/>
          <w:w w:val="71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194"/>
          <w:sz w:val="26"/>
          <w:szCs w:val="26"/>
        </w:rPr>
        <w:t>°</w:t>
      </w:r>
      <w:r>
        <w:rPr>
          <w:rFonts w:ascii="Times New Roman" w:cs="Times New Roman" w:eastAsia="Times New Roman" w:hAnsi="Times New Roman"/>
          <w:color w:val="214464"/>
          <w:spacing w:val="1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39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214464"/>
          <w:spacing w:val="-8"/>
          <w:w w:val="139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214464"/>
          <w:spacing w:val="5"/>
          <w:w w:val="226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214464"/>
          <w:spacing w:val="0"/>
          <w:w w:val="198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214464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66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214464"/>
          <w:spacing w:val="11"/>
          <w:w w:val="166"/>
          <w:sz w:val="26"/>
          <w:szCs w:val="26"/>
        </w:rPr>
        <w:t>?</w:t>
      </w:r>
      <w:r>
        <w:rPr>
          <w:rFonts w:ascii="Times New Roman" w:cs="Times New Roman" w:eastAsia="Times New Roman" w:hAnsi="Times New Roman"/>
          <w:color w:val="214464"/>
          <w:spacing w:val="5"/>
          <w:w w:val="140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color w:val="214464"/>
          <w:spacing w:val="0"/>
          <w:w w:val="276"/>
          <w:sz w:val="26"/>
          <w:szCs w:val="26"/>
        </w:rPr>
        <w:t>·</w:t>
      </w:r>
      <w:r>
        <w:rPr>
          <w:rFonts w:ascii="Times New Roman" w:cs="Times New Roman" w:eastAsia="Times New Roman" w:hAnsi="Times New Roman"/>
          <w:color w:val="214464"/>
          <w:spacing w:val="8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214464"/>
          <w:spacing w:val="6"/>
          <w:w w:val="281"/>
          <w:sz w:val="22"/>
          <w:szCs w:val="22"/>
        </w:rPr>
        <w:t>l</w:t>
      </w:r>
      <w:r>
        <w:rPr>
          <w:rFonts w:ascii="Arial" w:cs="Arial" w:eastAsia="Arial" w:hAnsi="Arial"/>
          <w:b/>
          <w:color w:val="214464"/>
          <w:spacing w:val="12"/>
          <w:w w:val="261"/>
          <w:sz w:val="22"/>
          <w:szCs w:val="22"/>
        </w:rPr>
        <w:t>e</w:t>
      </w:r>
      <w:r>
        <w:rPr>
          <w:rFonts w:ascii="Arial" w:cs="Arial" w:eastAsia="Arial" w:hAnsi="Arial"/>
          <w:b/>
          <w:color w:val="214464"/>
          <w:spacing w:val="0"/>
          <w:w w:val="103"/>
          <w:sz w:val="22"/>
          <w:szCs w:val="22"/>
        </w:rPr>
        <w:t>i</w:t>
      </w:r>
      <w:r>
        <w:rPr>
          <w:rFonts w:ascii="Arial" w:cs="Arial" w:eastAsia="Arial" w:hAnsi="Arial"/>
          <w:b/>
          <w:color w:val="214464"/>
          <w:spacing w:val="6"/>
          <w:w w:val="103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214464"/>
          <w:spacing w:val="0"/>
          <w:w w:val="9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214464"/>
          <w:spacing w:val="2"/>
          <w:w w:val="94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214464"/>
          <w:spacing w:val="0"/>
          <w:w w:val="116"/>
          <w:sz w:val="30"/>
          <w:szCs w:val="30"/>
        </w:rPr>
        <w:t>w</w:t>
      </w:r>
      <w:r>
        <w:rPr>
          <w:rFonts w:ascii="Times New Roman" w:cs="Times New Roman" w:eastAsia="Times New Roman" w:hAnsi="Times New Roman"/>
          <w:color w:val="214464"/>
          <w:spacing w:val="-24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0"/>
          <w:w w:val="91"/>
          <w:sz w:val="30"/>
          <w:szCs w:val="30"/>
        </w:rPr>
        <w:t>)</w:t>
      </w:r>
      <w:r>
        <w:rPr>
          <w:rFonts w:ascii="Arial" w:cs="Arial" w:eastAsia="Arial" w:hAnsi="Arial"/>
          <w:color w:val="214464"/>
          <w:spacing w:val="0"/>
          <w:w w:val="157"/>
          <w:sz w:val="30"/>
          <w:szCs w:val="30"/>
        </w:rPr>
        <w:t>~al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Arial" w:cs="Arial" w:eastAsia="Arial" w:hAnsi="Arial"/>
          <w:sz w:val="26"/>
          <w:szCs w:val="26"/>
        </w:rPr>
        <w:jc w:val="right"/>
        <w:spacing w:line="380" w:lineRule="exact"/>
        <w:ind w:right="984"/>
      </w:pPr>
      <w:r>
        <w:pict>
          <v:shape filled="f" stroked="f" style="position:absolute;margin-left:782.16pt;margin-top:3.59015pt;width:293.85pt;height:42pt;mso-position-horizontal-relative:page;mso-position-vertical-relative:paragraph;z-index:-90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84"/>
                      <w:szCs w:val="84"/>
                    </w:rPr>
                    <w:jc w:val="left"/>
                    <w:spacing w:line="840" w:lineRule="exact"/>
                    <w:ind w:right="-146"/>
                  </w:pPr>
                  <w:r>
                    <w:rPr>
                      <w:rFonts w:ascii="Times New Roman" w:cs="Times New Roman" w:eastAsia="Times New Roman" w:hAnsi="Times New Roman"/>
                      <w:i/>
                      <w:color w:val="214464"/>
                      <w:w w:val="36"/>
                      <w:sz w:val="84"/>
                      <w:szCs w:val="84"/>
                    </w:rPr>
                    <w:t>&amp;-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214464"/>
                      <w:spacing w:val="-12"/>
                      <w:w w:val="36"/>
                      <w:sz w:val="84"/>
                      <w:szCs w:val="84"/>
                    </w:rPr>
                    <w:t>2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214464"/>
                      <w:spacing w:val="0"/>
                      <w:w w:val="142"/>
                      <w:sz w:val="84"/>
                      <w:szCs w:val="84"/>
                    </w:rPr>
                    <w:t>·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214464"/>
                      <w:spacing w:val="0"/>
                      <w:w w:val="100"/>
                      <w:sz w:val="84"/>
                      <w:szCs w:val="84"/>
                    </w:rPr>
                    <w:t>                    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214464"/>
                      <w:spacing w:val="58"/>
                      <w:w w:val="100"/>
                      <w:sz w:val="84"/>
                      <w:szCs w:val="84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214464"/>
                      <w:spacing w:val="-45"/>
                      <w:w w:val="87"/>
                      <w:sz w:val="84"/>
                      <w:szCs w:val="84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color w:val="214464"/>
                      <w:spacing w:val="0"/>
                      <w:w w:val="170"/>
                      <w:sz w:val="84"/>
                      <w:szCs w:val="84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84"/>
                      <w:szCs w:val="8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144B7B"/>
          <w:spacing w:val="-1"/>
          <w:w w:val="80"/>
          <w:sz w:val="22"/>
          <w:szCs w:val="22"/>
        </w:rPr>
        <w:t>.</w:t>
      </w:r>
      <w:r>
        <w:rPr>
          <w:rFonts w:ascii="Arial" w:cs="Arial" w:eastAsia="Arial" w:hAnsi="Arial"/>
          <w:color w:val="214464"/>
          <w:spacing w:val="-10"/>
          <w:w w:val="330"/>
          <w:sz w:val="22"/>
          <w:szCs w:val="22"/>
        </w:rPr>
        <w:t>a</w:t>
      </w:r>
      <w:r>
        <w:rPr>
          <w:rFonts w:ascii="Arial" w:cs="Arial" w:eastAsia="Arial" w:hAnsi="Arial"/>
          <w:color w:val="214464"/>
          <w:spacing w:val="0"/>
          <w:w w:val="101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-2"/>
          <w:w w:val="82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214464"/>
          <w:spacing w:val="-5"/>
          <w:w w:val="18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214464"/>
          <w:spacing w:val="-12"/>
          <w:w w:val="98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214464"/>
          <w:spacing w:val="0"/>
          <w:w w:val="112"/>
          <w:sz w:val="24"/>
          <w:szCs w:val="24"/>
        </w:rPr>
        <w:t>,5</w:t>
      </w:r>
      <w:r>
        <w:rPr>
          <w:rFonts w:ascii="Times New Roman" w:cs="Times New Roman" w:eastAsia="Times New Roman" w:hAnsi="Times New Roman"/>
          <w:color w:val="214464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4"/>
          <w:w w:val="71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214464"/>
          <w:spacing w:val="-10"/>
          <w:w w:val="71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color w:val="214464"/>
          <w:spacing w:val="3"/>
          <w:w w:val="118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color w:val="214464"/>
          <w:spacing w:val="0"/>
          <w:w w:val="7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6"/>
          <w:w w:val="7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214464"/>
          <w:spacing w:val="0"/>
          <w:w w:val="163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6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0"/>
          <w:w w:val="100"/>
          <w:sz w:val="26"/>
          <w:szCs w:val="26"/>
        </w:rPr>
        <w:t>&lt;</w:t>
      </w:r>
      <w:r>
        <w:rPr>
          <w:rFonts w:ascii="Arial" w:cs="Arial" w:eastAsia="Arial" w:hAnsi="Arial"/>
          <w:color w:val="214464"/>
          <w:spacing w:val="7"/>
          <w:w w:val="100"/>
          <w:sz w:val="26"/>
          <w:szCs w:val="26"/>
        </w:rPr>
        <w:t>'</w:t>
      </w:r>
      <w:r>
        <w:rPr>
          <w:rFonts w:ascii="Arial" w:cs="Arial" w:eastAsia="Arial" w:hAnsi="Arial"/>
          <w:color w:val="214464"/>
          <w:spacing w:val="0"/>
          <w:w w:val="100"/>
          <w:sz w:val="26"/>
          <w:szCs w:val="26"/>
        </w:rPr>
        <w:t>9</w:t>
      </w:r>
      <w:r>
        <w:rPr>
          <w:rFonts w:ascii="Arial" w:cs="Arial" w:eastAsia="Arial" w:hAnsi="Arial"/>
          <w:color w:val="214464"/>
          <w:spacing w:val="2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167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214464"/>
          <w:spacing w:val="0"/>
          <w:w w:val="167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color w:val="214464"/>
          <w:spacing w:val="-72"/>
          <w:w w:val="167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19"/>
          <w:sz w:val="28"/>
          <w:szCs w:val="28"/>
        </w:rPr>
        <w:t>€</w:t>
      </w:r>
      <w:r>
        <w:rPr>
          <w:rFonts w:ascii="Times New Roman" w:cs="Times New Roman" w:eastAsia="Times New Roman" w:hAnsi="Times New Roman"/>
          <w:i/>
          <w:color w:val="214464"/>
          <w:spacing w:val="-37"/>
          <w:w w:val="119"/>
          <w:sz w:val="28"/>
          <w:szCs w:val="28"/>
        </w:rPr>
        <w:t>5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19"/>
          <w:sz w:val="28"/>
          <w:szCs w:val="28"/>
        </w:rPr>
        <w:t>,4</w:t>
      </w:r>
      <w:r>
        <w:rPr>
          <w:rFonts w:ascii="Times New Roman" w:cs="Times New Roman" w:eastAsia="Times New Roman" w:hAnsi="Times New Roman"/>
          <w:i/>
          <w:color w:val="214464"/>
          <w:spacing w:val="-29"/>
          <w:w w:val="119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3"/>
          <w:w w:val="62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214464"/>
          <w:spacing w:val="0"/>
          <w:w w:val="46"/>
          <w:sz w:val="30"/>
          <w:szCs w:val="30"/>
        </w:rPr>
        <w:t>)</w:t>
      </w:r>
      <w:r>
        <w:rPr>
          <w:rFonts w:ascii="Times New Roman" w:cs="Times New Roman" w:eastAsia="Times New Roman" w:hAnsi="Times New Roman"/>
          <w:color w:val="214464"/>
          <w:spacing w:val="33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214464"/>
          <w:spacing w:val="1"/>
          <w:w w:val="39"/>
          <w:sz w:val="26"/>
          <w:szCs w:val="26"/>
        </w:rPr>
        <w:t>1</w:t>
      </w:r>
      <w:r>
        <w:rPr>
          <w:rFonts w:ascii="Arial" w:cs="Arial" w:eastAsia="Arial" w:hAnsi="Arial"/>
          <w:b/>
          <w:color w:val="214464"/>
          <w:spacing w:val="3"/>
          <w:w w:val="98"/>
          <w:sz w:val="26"/>
          <w:szCs w:val="26"/>
        </w:rPr>
        <w:t>S</w:t>
      </w:r>
      <w:r>
        <w:rPr>
          <w:rFonts w:ascii="Arial" w:cs="Arial" w:eastAsia="Arial" w:hAnsi="Arial"/>
          <w:b/>
          <w:color w:val="214464"/>
          <w:spacing w:val="0"/>
          <w:w w:val="84"/>
          <w:sz w:val="26"/>
          <w:szCs w:val="26"/>
        </w:rPr>
        <w:t>O</w:t>
      </w:r>
      <w:r>
        <w:rPr>
          <w:rFonts w:ascii="Arial" w:cs="Arial" w:eastAsia="Arial" w:hAnsi="Arial"/>
          <w:b/>
          <w:color w:val="214464"/>
          <w:spacing w:val="17"/>
          <w:w w:val="100"/>
          <w:sz w:val="26"/>
          <w:szCs w:val="26"/>
        </w:rPr>
        <w:t> </w:t>
      </w:r>
      <w:r>
        <w:rPr>
          <w:rFonts w:ascii="Arial" w:cs="Arial" w:eastAsia="Arial" w:hAnsi="Arial"/>
          <w:b/>
          <w:color w:val="214464"/>
          <w:spacing w:val="-4"/>
          <w:w w:val="109"/>
          <w:sz w:val="26"/>
          <w:szCs w:val="26"/>
        </w:rPr>
        <w:t>4</w:t>
      </w:r>
      <w:r>
        <w:rPr>
          <w:rFonts w:ascii="Arial" w:cs="Arial" w:eastAsia="Arial" w:hAnsi="Arial"/>
          <w:b/>
          <w:color w:val="214464"/>
          <w:spacing w:val="-4"/>
          <w:w w:val="109"/>
          <w:sz w:val="26"/>
          <w:szCs w:val="26"/>
        </w:rPr>
        <w:t>5</w:t>
      </w:r>
      <w:r>
        <w:rPr>
          <w:rFonts w:ascii="Arial" w:cs="Arial" w:eastAsia="Arial" w:hAnsi="Arial"/>
          <w:b/>
          <w:color w:val="214464"/>
          <w:spacing w:val="-4"/>
          <w:w w:val="106"/>
          <w:sz w:val="26"/>
          <w:szCs w:val="26"/>
        </w:rPr>
        <w:t>0</w:t>
      </w:r>
      <w:r>
        <w:rPr>
          <w:rFonts w:ascii="Arial" w:cs="Arial" w:eastAsia="Arial" w:hAnsi="Arial"/>
          <w:b/>
          <w:color w:val="214464"/>
          <w:spacing w:val="-5"/>
          <w:w w:val="113"/>
          <w:sz w:val="26"/>
          <w:szCs w:val="26"/>
        </w:rPr>
        <w:t>0</w:t>
      </w:r>
      <w:r>
        <w:rPr>
          <w:rFonts w:ascii="Arial" w:cs="Arial" w:eastAsia="Arial" w:hAnsi="Arial"/>
          <w:b/>
          <w:color w:val="214464"/>
          <w:spacing w:val="-3"/>
          <w:w w:val="95"/>
          <w:sz w:val="26"/>
          <w:szCs w:val="26"/>
        </w:rPr>
        <w:t>1</w:t>
      </w:r>
      <w:r>
        <w:rPr>
          <w:rFonts w:ascii="Arial" w:cs="Arial" w:eastAsia="Arial" w:hAnsi="Arial"/>
          <w:b/>
          <w:color w:val="214464"/>
          <w:spacing w:val="-2"/>
          <w:w w:val="102"/>
          <w:sz w:val="26"/>
          <w:szCs w:val="26"/>
        </w:rPr>
        <w:t>:</w:t>
      </w:r>
      <w:r>
        <w:rPr>
          <w:rFonts w:ascii="Arial" w:cs="Arial" w:eastAsia="Arial" w:hAnsi="Arial"/>
          <w:b/>
          <w:color w:val="214464"/>
          <w:spacing w:val="-5"/>
          <w:w w:val="113"/>
          <w:sz w:val="26"/>
          <w:szCs w:val="26"/>
        </w:rPr>
        <w:t>2</w:t>
      </w:r>
      <w:r>
        <w:rPr>
          <w:rFonts w:ascii="Arial" w:cs="Arial" w:eastAsia="Arial" w:hAnsi="Arial"/>
          <w:b/>
          <w:color w:val="214464"/>
          <w:spacing w:val="-5"/>
          <w:w w:val="113"/>
          <w:sz w:val="26"/>
          <w:szCs w:val="26"/>
        </w:rPr>
        <w:t>0</w:t>
      </w:r>
      <w:r>
        <w:rPr>
          <w:rFonts w:ascii="Arial" w:cs="Arial" w:eastAsia="Arial" w:hAnsi="Arial"/>
          <w:b/>
          <w:color w:val="214464"/>
          <w:spacing w:val="-3"/>
          <w:w w:val="92"/>
          <w:sz w:val="26"/>
          <w:szCs w:val="26"/>
        </w:rPr>
        <w:t>1</w:t>
      </w:r>
      <w:r>
        <w:rPr>
          <w:rFonts w:ascii="Arial" w:cs="Arial" w:eastAsia="Arial" w:hAnsi="Arial"/>
          <w:b/>
          <w:color w:val="214464"/>
          <w:spacing w:val="0"/>
          <w:w w:val="116"/>
          <w:sz w:val="26"/>
          <w:szCs w:val="26"/>
        </w:rPr>
        <w:t>8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63"/>
        <w:ind w:left="14"/>
      </w:pPr>
      <w:r>
        <w:pict>
          <v:shape filled="f" stroked="f" style="position:absolute;margin-left:639.84pt;margin-top:-70.8253pt;width:20.317pt;height:10pt;mso-position-horizontal-relative:page;mso-position-vertical-relative:paragraph;z-index:-90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Arial" w:cs="Arial" w:eastAsia="Arial" w:hAnsi="Arial"/>
                      <w:color w:val="214464"/>
                      <w:spacing w:val="7"/>
                      <w:w w:val="136"/>
                      <w:sz w:val="20"/>
                      <w:szCs w:val="20"/>
                    </w:rPr>
                    <w:t>o</w:t>
                  </w:r>
                  <w:r>
                    <w:rPr>
                      <w:rFonts w:ascii="Arial" w:cs="Arial" w:eastAsia="Arial" w:hAnsi="Arial"/>
                      <w:color w:val="214464"/>
                      <w:spacing w:val="0"/>
                      <w:w w:val="161"/>
                      <w:sz w:val="20"/>
                      <w:szCs w:val="20"/>
                    </w:rPr>
                    <w:t>l±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214464"/>
          <w:w w:val="175"/>
          <w:sz w:val="32"/>
          <w:szCs w:val="32"/>
        </w:rPr>
        <w:t>±</w:t>
      </w:r>
      <w:r>
        <w:rPr>
          <w:rFonts w:ascii="Times New Roman" w:cs="Times New Roman" w:eastAsia="Times New Roman" w:hAnsi="Times New Roman"/>
          <w:color w:val="214464"/>
          <w:spacing w:val="-11"/>
          <w:w w:val="175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54"/>
          <w:sz w:val="32"/>
          <w:szCs w:val="32"/>
        </w:rPr>
        <w:t>9&gt;</w:t>
      </w:r>
      <w:r>
        <w:rPr>
          <w:rFonts w:ascii="Times New Roman" w:cs="Times New Roman" w:eastAsia="Times New Roman" w:hAnsi="Times New Roman"/>
          <w:color w:val="214464"/>
          <w:spacing w:val="-1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214464"/>
          <w:spacing w:val="0"/>
          <w:w w:val="140"/>
          <w:sz w:val="32"/>
          <w:szCs w:val="32"/>
        </w:rPr>
        <w:t>th9</w:t>
      </w:r>
      <w:r>
        <w:rPr>
          <w:rFonts w:ascii="Arial" w:cs="Arial" w:eastAsia="Arial" w:hAnsi="Arial"/>
          <w:color w:val="214464"/>
          <w:spacing w:val="-3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85"/>
          <w:sz w:val="32"/>
          <w:szCs w:val="32"/>
        </w:rPr>
        <w:t>-</w:t>
      </w:r>
      <w:r>
        <w:rPr>
          <w:rFonts w:ascii="Times New Roman" w:cs="Times New Roman" w:eastAsia="Times New Roman" w:hAnsi="Times New Roman"/>
          <w:i/>
          <w:color w:val="214464"/>
          <w:spacing w:val="-13"/>
          <w:w w:val="185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25"/>
          <w:sz w:val="32"/>
          <w:szCs w:val="32"/>
        </w:rPr>
        <w:t>,»</w:t>
      </w:r>
      <w:r>
        <w:rPr>
          <w:rFonts w:ascii="Times New Roman" w:cs="Times New Roman" w:eastAsia="Times New Roman" w:hAnsi="Times New Roman"/>
          <w:i/>
          <w:color w:val="214464"/>
          <w:spacing w:val="-1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82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color w:val="214464"/>
          <w:spacing w:val="2"/>
          <w:w w:val="112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3"/>
          <w:w w:val="129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0"/>
          <w:w w:val="106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78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214464"/>
          <w:spacing w:val="0"/>
          <w:w w:val="78"/>
          <w:sz w:val="24"/>
          <w:szCs w:val="24"/>
        </w:rPr>
        <w:t>                  </w:t>
      </w:r>
      <w:r>
        <w:rPr>
          <w:rFonts w:ascii="Times New Roman" w:cs="Times New Roman" w:eastAsia="Times New Roman" w:hAnsi="Times New Roman"/>
          <w:color w:val="214464"/>
          <w:spacing w:val="35"/>
          <w:w w:val="7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214464"/>
          <w:spacing w:val="2"/>
          <w:w w:val="100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1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4464"/>
          <w:spacing w:val="2"/>
          <w:w w:val="100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2"/>
          <w:w w:val="100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214464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4464"/>
          <w:spacing w:val="-11"/>
          <w:w w:val="263"/>
          <w:sz w:val="26"/>
          <w:szCs w:val="26"/>
        </w:rPr>
        <w:t>&lt;</w:t>
      </w:r>
      <w:r>
        <w:rPr>
          <w:rFonts w:ascii="Times New Roman" w:cs="Times New Roman" w:eastAsia="Times New Roman" w:hAnsi="Times New Roman"/>
          <w:color w:val="214464"/>
          <w:spacing w:val="0"/>
          <w:w w:val="146"/>
          <w:sz w:val="26"/>
          <w:szCs w:val="26"/>
        </w:rPr>
        <w:t>tao</w:t>
      </w:r>
      <w:r>
        <w:rPr>
          <w:rFonts w:ascii="Times New Roman" w:cs="Times New Roman" w:eastAsia="Times New Roman" w:hAnsi="Times New Roman"/>
          <w:color w:val="214464"/>
          <w:spacing w:val="-10"/>
          <w:w w:val="100"/>
          <w:sz w:val="26"/>
          <w:szCs w:val="26"/>
        </w:rPr>
        <w:t> </w:t>
      </w:r>
      <w:r>
        <w:rPr>
          <w:rFonts w:ascii="Arial" w:cs="Arial" w:eastAsia="Arial" w:hAnsi="Arial"/>
          <w:i/>
          <w:color w:val="214464"/>
          <w:spacing w:val="0"/>
          <w:w w:val="142"/>
          <w:sz w:val="22"/>
          <w:szCs w:val="22"/>
        </w:rPr>
        <w:t>4:</w:t>
      </w:r>
      <w:r>
        <w:rPr>
          <w:rFonts w:ascii="Arial" w:cs="Arial" w:eastAsia="Arial" w:hAnsi="Arial"/>
          <w:i/>
          <w:color w:val="214464"/>
          <w:spacing w:val="-21"/>
          <w:w w:val="14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6"/>
          <w:w w:val="264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8"/>
          <w:w w:val="33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214464"/>
          <w:spacing w:val="8"/>
          <w:w w:val="34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185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214464"/>
          <w:spacing w:val="-32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169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i/>
          <w:color w:val="214464"/>
          <w:spacing w:val="16"/>
          <w:w w:val="323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214464"/>
          <w:spacing w:val="-3"/>
          <w:w w:val="158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i/>
          <w:color w:val="214464"/>
          <w:spacing w:val="-5"/>
          <w:w w:val="137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58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i/>
          <w:color w:val="214464"/>
          <w:spacing w:val="-37"/>
          <w:w w:val="158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i/>
          <w:color w:val="144B7B"/>
          <w:spacing w:val="0"/>
          <w:w w:val="130"/>
          <w:sz w:val="28"/>
          <w:szCs w:val="28"/>
        </w:rPr>
        <w:t>»</w:t>
      </w:r>
      <w:r>
        <w:rPr>
          <w:rFonts w:ascii="Times New Roman" w:cs="Times New Roman" w:eastAsia="Times New Roman" w:hAnsi="Times New Roman"/>
          <w:i/>
          <w:color w:val="144B7B"/>
          <w:spacing w:val="-2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214464"/>
          <w:spacing w:val="0"/>
          <w:w w:val="100"/>
          <w:sz w:val="28"/>
          <w:szCs w:val="28"/>
        </w:rPr>
        <w:t>t»</w:t>
      </w:r>
      <w:r>
        <w:rPr>
          <w:rFonts w:ascii="Arial" w:cs="Arial" w:eastAsia="Arial" w:hAnsi="Arial"/>
          <w:color w:val="214464"/>
          <w:spacing w:val="0"/>
          <w:w w:val="100"/>
          <w:sz w:val="28"/>
          <w:szCs w:val="28"/>
        </w:rPr>
        <w:t>        </w:t>
      </w:r>
      <w:r>
        <w:rPr>
          <w:rFonts w:ascii="Arial" w:cs="Arial" w:eastAsia="Arial" w:hAnsi="Arial"/>
          <w:color w:val="214464"/>
          <w:spacing w:val="3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214464"/>
          <w:spacing w:val="0"/>
          <w:w w:val="114"/>
          <w:sz w:val="24"/>
          <w:szCs w:val="24"/>
        </w:rPr>
        <w:t>c-</w:t>
      </w:r>
      <w:r>
        <w:rPr>
          <w:rFonts w:ascii="Times New Roman" w:cs="Times New Roman" w:eastAsia="Times New Roman" w:hAnsi="Times New Roman"/>
          <w:color w:val="214464"/>
          <w:spacing w:val="6"/>
          <w:w w:val="114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214464"/>
          <w:spacing w:val="0"/>
          <w:w w:val="7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4"/>
      </w:pPr>
      <w:r>
        <w:rPr>
          <w:rFonts w:ascii="Arial" w:cs="Arial" w:eastAsia="Arial" w:hAnsi="Arial"/>
          <w:color w:val="214464"/>
          <w:spacing w:val="-2"/>
          <w:w w:val="159"/>
          <w:sz w:val="22"/>
          <w:szCs w:val="22"/>
        </w:rPr>
        <w:t>e</w:t>
      </w:r>
      <w:r>
        <w:rPr>
          <w:rFonts w:ascii="Arial" w:cs="Arial" w:eastAsia="Arial" w:hAnsi="Arial"/>
          <w:color w:val="214464"/>
          <w:spacing w:val="0"/>
          <w:w w:val="72"/>
          <w:sz w:val="22"/>
          <w:szCs w:val="22"/>
        </w:rPr>
        <w:t>y</w:t>
      </w:r>
      <w:r>
        <w:rPr>
          <w:rFonts w:ascii="Arial" w:cs="Arial" w:eastAsia="Arial" w:hAnsi="Arial"/>
          <w:color w:val="214464"/>
          <w:spacing w:val="-2"/>
          <w:w w:val="72"/>
          <w:sz w:val="22"/>
          <w:szCs w:val="22"/>
        </w:rPr>
        <w:t>)</w:t>
      </w:r>
      <w:r>
        <w:rPr>
          <w:rFonts w:ascii="Arial" w:cs="Arial" w:eastAsia="Arial" w:hAnsi="Arial"/>
          <w:color w:val="214464"/>
          <w:spacing w:val="0"/>
          <w:w w:val="177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-6"/>
          <w:w w:val="177"/>
          <w:sz w:val="22"/>
          <w:szCs w:val="22"/>
        </w:rPr>
        <w:t>a</w:t>
      </w:r>
      <w:r>
        <w:rPr>
          <w:rFonts w:ascii="Arial" w:cs="Arial" w:eastAsia="Arial" w:hAnsi="Arial"/>
          <w:color w:val="214464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1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0"/>
          <w:w w:val="208"/>
          <w:sz w:val="22"/>
          <w:szCs w:val="22"/>
        </w:rPr>
        <w:t>la</w:t>
      </w:r>
      <w:r>
        <w:rPr>
          <w:rFonts w:ascii="Arial" w:cs="Arial" w:eastAsia="Arial" w:hAnsi="Arial"/>
          <w:color w:val="214464"/>
          <w:spacing w:val="1"/>
          <w:w w:val="208"/>
          <w:sz w:val="22"/>
          <w:szCs w:val="22"/>
        </w:rPr>
        <w:t>c</w:t>
      </w:r>
      <w:r>
        <w:rPr>
          <w:rFonts w:ascii="Arial" w:cs="Arial" w:eastAsia="Arial" w:hAnsi="Arial"/>
          <w:color w:val="214464"/>
          <w:spacing w:val="0"/>
          <w:w w:val="78"/>
          <w:sz w:val="22"/>
          <w:szCs w:val="22"/>
        </w:rPr>
        <w:t>!</w:t>
      </w:r>
      <w:r>
        <w:rPr>
          <w:rFonts w:ascii="Arial" w:cs="Arial" w:eastAsia="Arial" w:hAnsi="Arial"/>
          <w:color w:val="214464"/>
          <w:spacing w:val="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14464"/>
          <w:spacing w:val="0"/>
          <w:w w:val="95"/>
          <w:sz w:val="30"/>
          <w:szCs w:val="30"/>
        </w:rPr>
        <w:t>J-:</w:t>
      </w:r>
      <w:r>
        <w:rPr>
          <w:rFonts w:ascii="Arial" w:cs="Arial" w:eastAsia="Arial" w:hAnsi="Arial"/>
          <w:color w:val="214464"/>
          <w:spacing w:val="0"/>
          <w:w w:val="70"/>
          <w:sz w:val="30"/>
          <w:szCs w:val="30"/>
        </w:rPr>
        <w:t>ls</w:t>
      </w:r>
      <w:r>
        <w:rPr>
          <w:rFonts w:ascii="Arial" w:cs="Arial" w:eastAsia="Arial" w:hAnsi="Arial"/>
          <w:color w:val="214464"/>
          <w:spacing w:val="-14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114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214464"/>
          <w:spacing w:val="11"/>
          <w:w w:val="2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214464"/>
          <w:spacing w:val="0"/>
          <w:w w:val="172"/>
          <w:sz w:val="30"/>
          <w:szCs w:val="30"/>
        </w:rPr>
        <w:t>ii</w:t>
      </w:r>
      <w:r>
        <w:rPr>
          <w:rFonts w:ascii="Times New Roman" w:cs="Times New Roman" w:eastAsia="Times New Roman" w:hAnsi="Times New Roman"/>
          <w:color w:val="214464"/>
          <w:spacing w:val="-2"/>
          <w:w w:val="172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color w:val="214464"/>
          <w:spacing w:val="0"/>
          <w:w w:val="129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214464"/>
          <w:spacing w:val="5"/>
          <w:w w:val="129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214464"/>
          <w:spacing w:val="0"/>
          <w:w w:val="177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2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-2"/>
          <w:w w:val="190"/>
          <w:sz w:val="22"/>
          <w:szCs w:val="22"/>
        </w:rPr>
        <w:t>j</w:t>
      </w:r>
      <w:r>
        <w:rPr>
          <w:rFonts w:ascii="Arial" w:cs="Arial" w:eastAsia="Arial" w:hAnsi="Arial"/>
          <w:color w:val="214464"/>
          <w:spacing w:val="0"/>
          <w:w w:val="600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-6"/>
          <w:w w:val="25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88"/>
          <w:sz w:val="30"/>
          <w:szCs w:val="30"/>
        </w:rPr>
        <w:t>9-is</w:t>
      </w:r>
      <w:r>
        <w:rPr>
          <w:rFonts w:ascii="Times New Roman" w:cs="Times New Roman" w:eastAsia="Times New Roman" w:hAnsi="Times New Roman"/>
          <w:color w:val="214464"/>
          <w:spacing w:val="-2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214464"/>
          <w:spacing w:val="0"/>
          <w:w w:val="147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i/>
          <w:color w:val="214464"/>
          <w:spacing w:val="-6"/>
          <w:w w:val="147"/>
          <w:sz w:val="24"/>
          <w:szCs w:val="24"/>
        </w:rPr>
        <w:t>!</w:t>
      </w:r>
      <w:r>
        <w:rPr>
          <w:rFonts w:ascii="Arial" w:cs="Arial" w:eastAsia="Arial" w:hAnsi="Arial"/>
          <w:color w:val="214464"/>
          <w:spacing w:val="-2"/>
          <w:w w:val="240"/>
          <w:sz w:val="22"/>
          <w:szCs w:val="22"/>
        </w:rPr>
        <w:t>j</w:t>
      </w:r>
      <w:r>
        <w:rPr>
          <w:rFonts w:ascii="Arial" w:cs="Arial" w:eastAsia="Arial" w:hAnsi="Arial"/>
          <w:color w:val="214464"/>
          <w:spacing w:val="-10"/>
          <w:w w:val="83"/>
          <w:sz w:val="22"/>
          <w:szCs w:val="22"/>
        </w:rPr>
        <w:t>9</w:t>
      </w:r>
      <w:r>
        <w:rPr>
          <w:rFonts w:ascii="Arial" w:cs="Arial" w:eastAsia="Arial" w:hAnsi="Arial"/>
          <w:color w:val="214464"/>
          <w:spacing w:val="0"/>
          <w:w w:val="111"/>
          <w:sz w:val="22"/>
          <w:szCs w:val="22"/>
        </w:rPr>
        <w:t>,--</w:t>
      </w:r>
      <w:r>
        <w:rPr>
          <w:rFonts w:ascii="Arial" w:cs="Arial" w:eastAsia="Arial" w:hAnsi="Arial"/>
          <w:color w:val="214464"/>
          <w:spacing w:val="-4"/>
          <w:w w:val="111"/>
          <w:sz w:val="22"/>
          <w:szCs w:val="22"/>
        </w:rPr>
        <w:t>·</w:t>
      </w:r>
      <w:r>
        <w:rPr>
          <w:rFonts w:ascii="Arial" w:cs="Arial" w:eastAsia="Arial" w:hAnsi="Arial"/>
          <w:color w:val="214464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14464"/>
          <w:spacing w:val="2"/>
          <w:w w:val="34"/>
          <w:sz w:val="30"/>
          <w:szCs w:val="30"/>
        </w:rPr>
        <w:t>«</w:t>
      </w:r>
      <w:r>
        <w:rPr>
          <w:rFonts w:ascii="Times New Roman" w:cs="Times New Roman" w:eastAsia="Times New Roman" w:hAnsi="Times New Roman"/>
          <w:color w:val="214464"/>
          <w:spacing w:val="2"/>
          <w:w w:val="131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214464"/>
          <w:spacing w:val="1"/>
          <w:w w:val="92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214464"/>
          <w:spacing w:val="0"/>
          <w:w w:val="47"/>
          <w:sz w:val="30"/>
          <w:szCs w:val="30"/>
        </w:rPr>
        <w:t>)</w:t>
      </w:r>
      <w:r>
        <w:rPr>
          <w:rFonts w:ascii="Times New Roman" w:cs="Times New Roman" w:eastAsia="Times New Roman" w:hAnsi="Times New Roman"/>
          <w:color w:val="214464"/>
          <w:spacing w:val="-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14464"/>
          <w:spacing w:val="-4"/>
          <w:w w:val="102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214464"/>
          <w:spacing w:val="-17"/>
          <w:w w:val="28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0"/>
          <w:w w:val="52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14464"/>
          <w:spacing w:val="-36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14464"/>
          <w:spacing w:val="0"/>
          <w:w w:val="165"/>
          <w:sz w:val="28"/>
          <w:szCs w:val="28"/>
        </w:rPr>
        <w:t>iaie</w:t>
      </w:r>
      <w:r>
        <w:rPr>
          <w:rFonts w:ascii="Arial" w:cs="Arial" w:eastAsia="Arial" w:hAnsi="Arial"/>
          <w:color w:val="214464"/>
          <w:spacing w:val="-69"/>
          <w:w w:val="165"/>
          <w:sz w:val="28"/>
          <w:szCs w:val="28"/>
        </w:rPr>
        <w:t> </w:t>
      </w:r>
      <w:r>
        <w:rPr>
          <w:rFonts w:ascii="Arial" w:cs="Arial" w:eastAsia="Arial" w:hAnsi="Arial"/>
          <w:i/>
          <w:color w:val="214464"/>
          <w:spacing w:val="0"/>
          <w:w w:val="141"/>
          <w:sz w:val="26"/>
          <w:szCs w:val="26"/>
        </w:rPr>
        <w:t>¢--?</w:t>
      </w:r>
      <w:r>
        <w:rPr>
          <w:rFonts w:ascii="Arial" w:cs="Arial" w:eastAsia="Arial" w:hAnsi="Arial"/>
          <w:i/>
          <w:color w:val="214464"/>
          <w:spacing w:val="-4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144B7B"/>
          <w:spacing w:val="-2"/>
          <w:w w:val="232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i/>
          <w:color w:val="144B7B"/>
          <w:spacing w:val="0"/>
          <w:w w:val="134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i/>
          <w:color w:val="144B7B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144B7B"/>
          <w:spacing w:val="-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214464"/>
          <w:spacing w:val="0"/>
          <w:w w:val="101"/>
          <w:sz w:val="32"/>
          <w:szCs w:val="32"/>
        </w:rPr>
        <w:t>Las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30"/>
          <w:szCs w:val="30"/>
        </w:rPr>
        <w:jc w:val="right"/>
        <w:spacing w:before="13"/>
        <w:ind w:right="954"/>
        <w:sectPr>
          <w:type w:val="continuous"/>
          <w:pgSz w:h="16820" w:orient="landscape" w:w="23800"/>
          <w:pgMar w:bottom="280" w:left="980" w:right="660" w:top="840"/>
          <w:cols w:equalWidth="off" w:num="2">
            <w:col w:space="2146" w:w="9652"/>
            <w:col w:w="10362"/>
          </w:cols>
        </w:sectPr>
      </w:pPr>
      <w:r>
        <w:rPr>
          <w:rFonts w:ascii="Arial" w:cs="Arial" w:eastAsia="Arial" w:hAnsi="Arial"/>
          <w:color w:val="144B7B"/>
          <w:spacing w:val="-2"/>
          <w:w w:val="97"/>
          <w:sz w:val="22"/>
          <w:szCs w:val="22"/>
        </w:rPr>
        <w:t>.</w:t>
      </w:r>
      <w:r>
        <w:rPr>
          <w:rFonts w:ascii="Arial" w:cs="Arial" w:eastAsia="Arial" w:hAnsi="Arial"/>
          <w:color w:val="214464"/>
          <w:spacing w:val="-10"/>
          <w:w w:val="330"/>
          <w:sz w:val="22"/>
          <w:szCs w:val="22"/>
        </w:rPr>
        <w:t>a</w:t>
      </w:r>
      <w:r>
        <w:rPr>
          <w:rFonts w:ascii="Arial" w:cs="Arial" w:eastAsia="Arial" w:hAnsi="Arial"/>
          <w:color w:val="214464"/>
          <w:spacing w:val="0"/>
          <w:w w:val="101"/>
          <w:sz w:val="22"/>
          <w:szCs w:val="22"/>
        </w:rPr>
        <w:t>l</w:t>
      </w:r>
      <w:r>
        <w:rPr>
          <w:rFonts w:ascii="Arial" w:cs="Arial" w:eastAsia="Arial" w:hAnsi="Arial"/>
          <w:color w:val="214464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38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214464"/>
          <w:spacing w:val="-19"/>
          <w:w w:val="13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/>
          <w:color w:val="214464"/>
          <w:spacing w:val="-7"/>
          <w:w w:val="138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3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214464"/>
          <w:spacing w:val="-20"/>
          <w:w w:val="138"/>
          <w:sz w:val="24"/>
          <w:szCs w:val="24"/>
        </w:rPr>
        <w:t> </w:t>
      </w:r>
      <w:r>
        <w:rPr>
          <w:rFonts w:ascii="Arial" w:cs="Arial" w:eastAsia="Arial" w:hAnsi="Arial"/>
          <w:color w:val="214464"/>
          <w:spacing w:val="0"/>
          <w:w w:val="138"/>
          <w:sz w:val="22"/>
          <w:szCs w:val="22"/>
        </w:rPr>
        <w:t>coo</w:t>
      </w:r>
      <w:r>
        <w:rPr>
          <w:rFonts w:ascii="Arial" w:cs="Arial" w:eastAsia="Arial" w:hAnsi="Arial"/>
          <w:color w:val="214464"/>
          <w:spacing w:val="-8"/>
          <w:w w:val="13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38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b/>
          <w:color w:val="214464"/>
          <w:spacing w:val="-23"/>
          <w:w w:val="138"/>
          <w:sz w:val="24"/>
          <w:szCs w:val="24"/>
        </w:rPr>
        <w:t> </w:t>
      </w:r>
      <w:r>
        <w:rPr>
          <w:rFonts w:ascii="Arial" w:cs="Arial" w:eastAsia="Arial" w:hAnsi="Arial"/>
          <w:color w:val="214464"/>
          <w:spacing w:val="0"/>
          <w:w w:val="276"/>
          <w:sz w:val="32"/>
          <w:szCs w:val="32"/>
        </w:rPr>
        <w:t>9</w:t>
      </w:r>
      <w:r>
        <w:rPr>
          <w:rFonts w:ascii="Arial" w:cs="Arial" w:eastAsia="Arial" w:hAnsi="Arial"/>
          <w:color w:val="214464"/>
          <w:spacing w:val="-188"/>
          <w:w w:val="276"/>
          <w:sz w:val="32"/>
          <w:szCs w:val="32"/>
        </w:rPr>
        <w:t> </w:t>
      </w:r>
      <w:r>
        <w:rPr>
          <w:rFonts w:ascii="Arial" w:cs="Arial" w:eastAsia="Arial" w:hAnsi="Arial"/>
          <w:b/>
          <w:color w:val="214464"/>
          <w:spacing w:val="0"/>
          <w:w w:val="136"/>
          <w:sz w:val="26"/>
          <w:szCs w:val="26"/>
        </w:rPr>
        <w:t>inie</w:t>
      </w:r>
      <w:r>
        <w:rPr>
          <w:rFonts w:ascii="Arial" w:cs="Arial" w:eastAsia="Arial" w:hAnsi="Arial"/>
          <w:b/>
          <w:color w:val="214464"/>
          <w:spacing w:val="-10"/>
          <w:w w:val="136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i/>
          <w:color w:val="214464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b/>
          <w:i/>
          <w:color w:val="214464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39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b/>
          <w:color w:val="214464"/>
          <w:spacing w:val="-240"/>
          <w:w w:val="390"/>
          <w:sz w:val="32"/>
          <w:szCs w:val="32"/>
        </w:rPr>
        <w:t> </w:t>
      </w:r>
      <w:r>
        <w:rPr>
          <w:rFonts w:ascii="Arial" w:cs="Arial" w:eastAsia="Arial" w:hAnsi="Arial"/>
          <w:b/>
          <w:color w:val="214464"/>
          <w:spacing w:val="0"/>
          <w:w w:val="184"/>
          <w:sz w:val="30"/>
          <w:szCs w:val="30"/>
        </w:rPr>
        <w:t>l</w:t>
      </w:r>
      <w:r>
        <w:rPr>
          <w:rFonts w:ascii="Arial" w:cs="Arial" w:eastAsia="Arial" w:hAnsi="Arial"/>
          <w:b/>
          <w:color w:val="214464"/>
          <w:spacing w:val="-10"/>
          <w:w w:val="184"/>
          <w:sz w:val="30"/>
          <w:szCs w:val="30"/>
        </w:rPr>
        <w:t>o</w:t>
      </w:r>
      <w:r>
        <w:rPr>
          <w:rFonts w:ascii="Arial" w:cs="Arial" w:eastAsia="Arial" w:hAnsi="Arial"/>
          <w:b/>
          <w:color w:val="214464"/>
          <w:spacing w:val="-1"/>
          <w:w w:val="58"/>
          <w:sz w:val="30"/>
          <w:szCs w:val="30"/>
        </w:rPr>
        <w:t>$</w:t>
      </w:r>
      <w:r>
        <w:rPr>
          <w:rFonts w:ascii="Arial" w:cs="Arial" w:eastAsia="Arial" w:hAnsi="Arial"/>
          <w:b/>
          <w:color w:val="214464"/>
          <w:spacing w:val="-16"/>
          <w:w w:val="67"/>
          <w:sz w:val="30"/>
          <w:szCs w:val="30"/>
        </w:rPr>
        <w:t>9</w:t>
      </w:r>
      <w:r>
        <w:rPr>
          <w:rFonts w:ascii="Arial" w:cs="Arial" w:eastAsia="Arial" w:hAnsi="Arial"/>
          <w:b/>
          <w:color w:val="214464"/>
          <w:spacing w:val="0"/>
          <w:w w:val="110"/>
          <w:sz w:val="30"/>
          <w:szCs w:val="30"/>
        </w:rPr>
        <w:t>y</w:t>
      </w:r>
      <w:r>
        <w:rPr>
          <w:rFonts w:ascii="Arial" w:cs="Arial" w:eastAsia="Arial" w:hAnsi="Arial"/>
          <w:b/>
          <w:color w:val="214464"/>
          <w:spacing w:val="-31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214464"/>
          <w:spacing w:val="0"/>
          <w:w w:val="209"/>
          <w:sz w:val="30"/>
          <w:szCs w:val="30"/>
        </w:rPr>
        <w:t>)</w:t>
      </w:r>
      <w:r>
        <w:rPr>
          <w:rFonts w:ascii="Arial" w:cs="Arial" w:eastAsia="Arial" w:hAnsi="Arial"/>
          <w:b/>
          <w:color w:val="214464"/>
          <w:spacing w:val="-104"/>
          <w:w w:val="209"/>
          <w:sz w:val="30"/>
          <w:szCs w:val="30"/>
        </w:rPr>
        <w:t> </w:t>
      </w:r>
      <w:r>
        <w:rPr>
          <w:rFonts w:ascii="Arial" w:cs="Arial" w:eastAsia="Arial" w:hAnsi="Arial"/>
          <w:b/>
          <w:color w:val="214464"/>
          <w:spacing w:val="0"/>
          <w:w w:val="180"/>
          <w:sz w:val="24"/>
          <w:szCs w:val="24"/>
        </w:rPr>
        <w:t>4</w:t>
      </w:r>
      <w:r>
        <w:rPr>
          <w:rFonts w:ascii="Arial" w:cs="Arial" w:eastAsia="Arial" w:hAnsi="Arial"/>
          <w:b/>
          <w:color w:val="214464"/>
          <w:spacing w:val="-10"/>
          <w:w w:val="180"/>
          <w:sz w:val="24"/>
          <w:szCs w:val="24"/>
        </w:rPr>
        <w:t>a</w:t>
      </w:r>
      <w:r>
        <w:rPr>
          <w:rFonts w:ascii="Arial" w:cs="Arial" w:eastAsia="Arial" w:hAnsi="Arial"/>
          <w:b/>
          <w:color w:val="214464"/>
          <w:spacing w:val="0"/>
          <w:w w:val="114"/>
          <w:sz w:val="24"/>
          <w:szCs w:val="24"/>
        </w:rPr>
        <w:t>l~</w:t>
      </w:r>
      <w:r>
        <w:rPr>
          <w:rFonts w:ascii="Arial" w:cs="Arial" w:eastAsia="Arial" w:hAnsi="Arial"/>
          <w:b/>
          <w:color w:val="214464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144"/>
          <w:sz w:val="36"/>
          <w:szCs w:val="36"/>
        </w:rPr>
        <w:t>bl</w:t>
      </w:r>
      <w:r>
        <w:rPr>
          <w:rFonts w:ascii="Times New Roman" w:cs="Times New Roman" w:eastAsia="Times New Roman" w:hAnsi="Times New Roman"/>
          <w:b/>
          <w:color w:val="214464"/>
          <w:spacing w:val="15"/>
          <w:w w:val="144"/>
          <w:sz w:val="36"/>
          <w:szCs w:val="36"/>
        </w:rPr>
        <w:t>\</w:t>
      </w:r>
      <w:r>
        <w:rPr>
          <w:rFonts w:ascii="Times New Roman" w:cs="Times New Roman" w:eastAsia="Times New Roman" w:hAnsi="Times New Roman"/>
          <w:b/>
          <w:color w:val="214464"/>
          <w:spacing w:val="0"/>
          <w:w w:val="226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b/>
          <w:color w:val="214464"/>
          <w:spacing w:val="-23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color w:val="214464"/>
          <w:spacing w:val="0"/>
          <w:w w:val="147"/>
          <w:sz w:val="28"/>
          <w:szCs w:val="28"/>
        </w:rPr>
        <w:t>«iie</w:t>
      </w:r>
      <w:r>
        <w:rPr>
          <w:rFonts w:ascii="Arial" w:cs="Arial" w:eastAsia="Arial" w:hAnsi="Arial"/>
          <w:b/>
          <w:color w:val="214464"/>
          <w:spacing w:val="-38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44B7B"/>
          <w:spacing w:val="-2"/>
          <w:w w:val="122"/>
          <w:sz w:val="30"/>
          <w:szCs w:val="30"/>
        </w:rPr>
        <w:t>s</w:t>
      </w:r>
      <w:r>
        <w:rPr>
          <w:rFonts w:ascii="Arial" w:cs="Arial" w:eastAsia="Arial" w:hAnsi="Arial"/>
          <w:b/>
          <w:color w:val="144B7B"/>
          <w:spacing w:val="0"/>
          <w:w w:val="121"/>
          <w:sz w:val="30"/>
          <w:szCs w:val="30"/>
        </w:rPr>
        <w:t>ilks»l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before="46" w:line="280" w:lineRule="exact"/>
        <w:ind w:left="3868" w:right="-68"/>
      </w:pPr>
      <w:r>
        <w:rPr>
          <w:rFonts w:ascii="Arial" w:cs="Arial" w:eastAsia="Arial" w:hAnsi="Arial"/>
          <w:color w:val="545454"/>
          <w:spacing w:val="-3"/>
          <w:w w:val="106"/>
          <w:position w:val="-6"/>
          <w:sz w:val="24"/>
          <w:szCs w:val="24"/>
        </w:rPr>
        <w:t>(</w:t>
      </w:r>
      <w:r>
        <w:rPr>
          <w:rFonts w:ascii="Arial" w:cs="Arial" w:eastAsia="Arial" w:hAnsi="Arial"/>
          <w:color w:val="545454"/>
          <w:spacing w:val="-8"/>
          <w:w w:val="105"/>
          <w:position w:val="-6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-5"/>
          <w:w w:val="97"/>
          <w:position w:val="-6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3"/>
          <w:w w:val="128"/>
          <w:position w:val="-6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5"/>
          <w:w w:val="97"/>
          <w:position w:val="-6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0"/>
          <w:w w:val="65"/>
          <w:position w:val="-6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19"/>
          <w:w w:val="100"/>
          <w:position w:val="-6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5"/>
          <w:position w:val="-6"/>
          <w:sz w:val="24"/>
          <w:szCs w:val="24"/>
        </w:rPr>
        <w:t>F</w:t>
      </w:r>
      <w:r>
        <w:rPr>
          <w:rFonts w:ascii="Arial" w:cs="Arial" w:eastAsia="Arial" w:hAnsi="Arial"/>
          <w:color w:val="545454"/>
          <w:spacing w:val="-2"/>
          <w:w w:val="95"/>
          <w:position w:val="-6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4"/>
          <w:w w:val="95"/>
          <w:position w:val="-6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0"/>
          <w:w w:val="95"/>
          <w:position w:val="-6"/>
          <w:sz w:val="24"/>
          <w:szCs w:val="24"/>
        </w:rPr>
        <w:t>x</w:t>
      </w:r>
      <w:r>
        <w:rPr>
          <w:rFonts w:ascii="Arial" w:cs="Arial" w:eastAsia="Arial" w:hAnsi="Arial"/>
          <w:color w:val="545454"/>
          <w:spacing w:val="-7"/>
          <w:w w:val="95"/>
          <w:position w:val="-6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95"/>
          <w:position w:val="-6"/>
          <w:sz w:val="24"/>
          <w:szCs w:val="24"/>
        </w:rPr>
        <w:t>b</w:t>
      </w:r>
      <w:r>
        <w:rPr>
          <w:rFonts w:ascii="Arial" w:cs="Arial" w:eastAsia="Arial" w:hAnsi="Arial"/>
          <w:color w:val="545454"/>
          <w:spacing w:val="-2"/>
          <w:w w:val="95"/>
          <w:position w:val="-6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0"/>
          <w:w w:val="95"/>
          <w:position w:val="-6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1"/>
          <w:w w:val="95"/>
          <w:position w:val="-6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95"/>
          <w:position w:val="-6"/>
          <w:sz w:val="24"/>
          <w:szCs w:val="24"/>
        </w:rPr>
        <w:t>H</w:t>
      </w:r>
      <w:r>
        <w:rPr>
          <w:rFonts w:ascii="Arial" w:cs="Arial" w:eastAsia="Arial" w:hAnsi="Arial"/>
          <w:color w:val="545454"/>
          <w:spacing w:val="-6"/>
          <w:w w:val="95"/>
          <w:position w:val="-6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-5"/>
          <w:w w:val="95"/>
          <w:position w:val="-6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95"/>
          <w:position w:val="-6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4"/>
          <w:w w:val="95"/>
          <w:position w:val="-6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0"/>
          <w:w w:val="95"/>
          <w:position w:val="-6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11"/>
          <w:w w:val="95"/>
          <w:position w:val="-6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156"/>
          <w:position w:val="-6"/>
          <w:sz w:val="24"/>
          <w:szCs w:val="24"/>
        </w:rPr>
        <w:t>di</w:t>
      </w:r>
      <w:r>
        <w:rPr>
          <w:rFonts w:ascii="Arial" w:cs="Arial" w:eastAsia="Arial" w:hAnsi="Arial"/>
          <w:color w:val="545454"/>
          <w:spacing w:val="-19"/>
          <w:w w:val="156"/>
          <w:position w:val="-6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0"/>
          <w:w w:val="84"/>
          <w:position w:val="-6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1"/>
          <w:w w:val="100"/>
          <w:position w:val="-6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214"/>
          <w:position w:val="-6"/>
          <w:sz w:val="24"/>
          <w:szCs w:val="24"/>
        </w:rPr>
        <w:t>ol</w:t>
      </w:r>
      <w:r>
        <w:rPr>
          <w:rFonts w:ascii="Arial" w:cs="Arial" w:eastAsia="Arial" w:hAnsi="Arial"/>
          <w:color w:val="545454"/>
          <w:spacing w:val="-28"/>
          <w:w w:val="214"/>
          <w:position w:val="-6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0"/>
          <w:w w:val="84"/>
          <w:position w:val="-6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6"/>
          <w:w w:val="100"/>
          <w:position w:val="-6"/>
          <w:sz w:val="24"/>
          <w:szCs w:val="24"/>
        </w:rPr>
        <w:t> </w:t>
      </w:r>
      <w:r>
        <w:rPr>
          <w:rFonts w:ascii="Arial" w:cs="Arial" w:eastAsia="Arial" w:hAnsi="Arial"/>
          <w:i/>
          <w:color w:val="545454"/>
          <w:spacing w:val="-12"/>
          <w:w w:val="171"/>
          <w:position w:val="-6"/>
          <w:sz w:val="28"/>
          <w:szCs w:val="28"/>
        </w:rPr>
        <w:t>o</w:t>
      </w:r>
      <w:r>
        <w:rPr>
          <w:rFonts w:ascii="Arial" w:cs="Arial" w:eastAsia="Arial" w:hAnsi="Arial"/>
          <w:i/>
          <w:color w:val="545454"/>
          <w:spacing w:val="-29"/>
          <w:w w:val="171"/>
          <w:position w:val="-6"/>
          <w:sz w:val="28"/>
          <w:szCs w:val="28"/>
        </w:rPr>
        <w:t>9</w:t>
      </w:r>
      <w:r>
        <w:rPr>
          <w:rFonts w:ascii="Arial" w:cs="Arial" w:eastAsia="Arial" w:hAnsi="Arial"/>
          <w:i/>
          <w:color w:val="545454"/>
          <w:spacing w:val="0"/>
          <w:w w:val="171"/>
          <w:position w:val="-6"/>
          <w:sz w:val="28"/>
          <w:szCs w:val="28"/>
        </w:rPr>
        <w:t>?</w:t>
      </w:r>
      <w:r>
        <w:rPr>
          <w:rFonts w:ascii="Arial" w:cs="Arial" w:eastAsia="Arial" w:hAnsi="Arial"/>
          <w:i/>
          <w:color w:val="545454"/>
          <w:spacing w:val="-85"/>
          <w:w w:val="171"/>
          <w:position w:val="-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74"/>
          <w:position w:val="-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45454"/>
          <w:spacing w:val="-1"/>
          <w:w w:val="174"/>
          <w:position w:val="-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545454"/>
          <w:spacing w:val="0"/>
          <w:w w:val="600"/>
          <w:position w:val="-6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76"/>
          <w:szCs w:val="76"/>
        </w:rPr>
        <w:jc w:val="left"/>
        <w:spacing w:line="320" w:lineRule="exact"/>
        <w:ind w:right="-148"/>
      </w:pPr>
      <w:r>
        <w:br w:type="column"/>
      </w:r>
      <w:r>
        <w:rPr>
          <w:rFonts w:ascii="Times New Roman" w:cs="Times New Roman" w:eastAsia="Times New Roman" w:hAnsi="Times New Roman"/>
          <w:color w:val="545454"/>
          <w:spacing w:val="-266"/>
          <w:w w:val="105"/>
          <w:position w:val="-45"/>
          <w:sz w:val="76"/>
          <w:szCs w:val="76"/>
        </w:rPr>
        <w:t>-</w:t>
      </w:r>
      <w:r>
        <w:rPr>
          <w:rFonts w:ascii="Times New Roman" w:cs="Times New Roman" w:eastAsia="Times New Roman" w:hAnsi="Times New Roman"/>
          <w:b/>
          <w:color w:val="214464"/>
          <w:spacing w:val="-344"/>
          <w:w w:val="227"/>
          <w:position w:val="-23"/>
          <w:sz w:val="60"/>
          <w:szCs w:val="60"/>
        </w:rPr>
        <w:t>r</w:t>
      </w:r>
      <w:r>
        <w:rPr>
          <w:rFonts w:ascii="Times New Roman" w:cs="Times New Roman" w:eastAsia="Times New Roman" w:hAnsi="Times New Roman"/>
          <w:color w:val="545454"/>
          <w:spacing w:val="0"/>
          <w:w w:val="25"/>
          <w:position w:val="-45"/>
          <w:sz w:val="76"/>
          <w:szCs w:val="76"/>
        </w:rPr>
        <w:t>w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76"/>
          <w:szCs w:val="76"/>
        </w:rPr>
      </w:r>
    </w:p>
    <w:p>
      <w:pPr>
        <w:rPr>
          <w:rFonts w:ascii="Times New Roman" w:cs="Times New Roman" w:eastAsia="Times New Roman" w:hAnsi="Times New Roman"/>
          <w:sz w:val="60"/>
          <w:szCs w:val="60"/>
        </w:rPr>
        <w:jc w:val="left"/>
        <w:spacing w:line="320" w:lineRule="exact"/>
        <w:sectPr>
          <w:type w:val="continuous"/>
          <w:pgSz w:h="16820" w:orient="landscape" w:w="23800"/>
          <w:pgMar w:bottom="280" w:left="980" w:right="660" w:top="840"/>
          <w:cols w:equalWidth="off" w:num="3">
            <w:col w:space="6397" w:w="9331"/>
            <w:col w:space="213" w:w="397"/>
            <w:col w:w="5822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b/>
          <w:color w:val="3F4957"/>
          <w:spacing w:val="4"/>
          <w:w w:val="62"/>
          <w:position w:val="-23"/>
          <w:sz w:val="60"/>
          <w:szCs w:val="60"/>
        </w:rPr>
        <w:t>k</w:t>
      </w:r>
      <w:r>
        <w:rPr>
          <w:rFonts w:ascii="Times New Roman" w:cs="Times New Roman" w:eastAsia="Times New Roman" w:hAnsi="Times New Roman"/>
          <w:b/>
          <w:color w:val="3F4957"/>
          <w:spacing w:val="3"/>
          <w:w w:val="118"/>
          <w:position w:val="-23"/>
          <w:sz w:val="60"/>
          <w:szCs w:val="60"/>
        </w:rPr>
        <w:t>e</w:t>
      </w:r>
      <w:r>
        <w:rPr>
          <w:rFonts w:ascii="Times New Roman" w:cs="Times New Roman" w:eastAsia="Times New Roman" w:hAnsi="Times New Roman"/>
          <w:b/>
          <w:color w:val="3F4957"/>
          <w:spacing w:val="4"/>
          <w:w w:val="109"/>
          <w:position w:val="-23"/>
          <w:sz w:val="60"/>
          <w:szCs w:val="60"/>
        </w:rPr>
        <w:t>o</w:t>
      </w:r>
      <w:r>
        <w:rPr>
          <w:rFonts w:ascii="Times New Roman" w:cs="Times New Roman" w:eastAsia="Times New Roman" w:hAnsi="Times New Roman"/>
          <w:b/>
          <w:color w:val="3F4957"/>
          <w:spacing w:val="0"/>
          <w:w w:val="58"/>
          <w:position w:val="-23"/>
          <w:sz w:val="60"/>
          <w:szCs w:val="60"/>
        </w:rPr>
        <w:t>s</w:t>
      </w:r>
      <w:r>
        <w:rPr>
          <w:rFonts w:ascii="Times New Roman" w:cs="Times New Roman" w:eastAsia="Times New Roman" w:hAnsi="Times New Roman"/>
          <w:b/>
          <w:color w:val="3F4957"/>
          <w:spacing w:val="7"/>
          <w:w w:val="58"/>
          <w:position w:val="-23"/>
          <w:sz w:val="60"/>
          <w:szCs w:val="60"/>
        </w:rPr>
        <w:t>h</w:t>
      </w:r>
      <w:r>
        <w:rPr>
          <w:rFonts w:ascii="Times New Roman" w:cs="Times New Roman" w:eastAsia="Times New Roman" w:hAnsi="Times New Roman"/>
          <w:b/>
          <w:color w:val="3F4957"/>
          <w:spacing w:val="5"/>
          <w:w w:val="219"/>
          <w:position w:val="-23"/>
          <w:sz w:val="60"/>
          <w:szCs w:val="60"/>
        </w:rPr>
        <w:t>o</w:t>
      </w:r>
      <w:r>
        <w:rPr>
          <w:rFonts w:ascii="Times New Roman" w:cs="Times New Roman" w:eastAsia="Times New Roman" w:hAnsi="Times New Roman"/>
          <w:b/>
          <w:color w:val="3F4957"/>
          <w:spacing w:val="0"/>
          <w:w w:val="62"/>
          <w:position w:val="-23"/>
          <w:sz w:val="60"/>
          <w:szCs w:val="60"/>
        </w:rPr>
        <w:t>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60"/>
          <w:szCs w:val="60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right"/>
      </w:pPr>
      <w:r>
        <w:rPr>
          <w:rFonts w:ascii="Arial" w:cs="Arial" w:eastAsia="Arial" w:hAnsi="Arial"/>
          <w:b/>
          <w:color w:val="545454"/>
          <w:spacing w:val="-3"/>
          <w:w w:val="114"/>
          <w:sz w:val="26"/>
          <w:szCs w:val="26"/>
        </w:rPr>
        <w:t>(</w:t>
      </w:r>
      <w:r>
        <w:rPr>
          <w:rFonts w:ascii="Arial" w:cs="Arial" w:eastAsia="Arial" w:hAnsi="Arial"/>
          <w:b/>
          <w:color w:val="545454"/>
          <w:spacing w:val="-4"/>
          <w:w w:val="94"/>
          <w:sz w:val="26"/>
          <w:szCs w:val="26"/>
        </w:rPr>
        <w:t>S</w:t>
      </w:r>
      <w:r>
        <w:rPr>
          <w:rFonts w:ascii="Arial" w:cs="Arial" w:eastAsia="Arial" w:hAnsi="Arial"/>
          <w:b/>
          <w:color w:val="545454"/>
          <w:spacing w:val="-3"/>
          <w:w w:val="102"/>
          <w:sz w:val="26"/>
          <w:szCs w:val="26"/>
        </w:rPr>
        <w:t>e</w:t>
      </w:r>
      <w:r>
        <w:rPr>
          <w:rFonts w:ascii="Arial" w:cs="Arial" w:eastAsia="Arial" w:hAnsi="Arial"/>
          <w:b/>
          <w:color w:val="545454"/>
          <w:spacing w:val="-3"/>
          <w:w w:val="88"/>
          <w:sz w:val="26"/>
          <w:szCs w:val="26"/>
        </w:rPr>
        <w:t>r</w:t>
      </w:r>
      <w:r>
        <w:rPr>
          <w:rFonts w:ascii="Arial" w:cs="Arial" w:eastAsia="Arial" w:hAnsi="Arial"/>
          <w:b/>
          <w:color w:val="545454"/>
          <w:spacing w:val="-3"/>
          <w:w w:val="95"/>
          <w:sz w:val="26"/>
          <w:szCs w:val="26"/>
        </w:rPr>
        <w:t>v</w:t>
      </w:r>
      <w:r>
        <w:rPr>
          <w:rFonts w:ascii="Arial" w:cs="Arial" w:eastAsia="Arial" w:hAnsi="Arial"/>
          <w:b/>
          <w:color w:val="545454"/>
          <w:spacing w:val="-1"/>
          <w:w w:val="75"/>
          <w:sz w:val="26"/>
          <w:szCs w:val="26"/>
        </w:rPr>
        <w:t>i</w:t>
      </w:r>
      <w:r>
        <w:rPr>
          <w:rFonts w:ascii="Arial" w:cs="Arial" w:eastAsia="Arial" w:hAnsi="Arial"/>
          <w:b/>
          <w:color w:val="545454"/>
          <w:spacing w:val="-3"/>
          <w:w w:val="95"/>
          <w:sz w:val="26"/>
          <w:szCs w:val="26"/>
        </w:rPr>
        <w:t>c</w:t>
      </w:r>
      <w:r>
        <w:rPr>
          <w:rFonts w:ascii="Arial" w:cs="Arial" w:eastAsia="Arial" w:hAnsi="Arial"/>
          <w:b/>
          <w:color w:val="545454"/>
          <w:spacing w:val="-4"/>
          <w:w w:val="99"/>
          <w:sz w:val="26"/>
          <w:szCs w:val="26"/>
        </w:rPr>
        <w:t>e</w:t>
      </w:r>
      <w:r>
        <w:rPr>
          <w:rFonts w:ascii="Arial" w:cs="Arial" w:eastAsia="Arial" w:hAnsi="Arial"/>
          <w:b/>
          <w:color w:val="545454"/>
          <w:spacing w:val="-3"/>
          <w:w w:val="85"/>
          <w:sz w:val="26"/>
          <w:szCs w:val="26"/>
        </w:rPr>
        <w:t>s</w:t>
      </w:r>
      <w:r>
        <w:rPr>
          <w:rFonts w:ascii="Arial" w:cs="Arial" w:eastAsia="Arial" w:hAnsi="Arial"/>
          <w:b/>
          <w:color w:val="545454"/>
          <w:spacing w:val="0"/>
          <w:w w:val="102"/>
          <w:sz w:val="26"/>
          <w:szCs w:val="26"/>
        </w:rPr>
        <w:t>)</w:t>
      </w:r>
      <w:r>
        <w:rPr>
          <w:rFonts w:ascii="Arial" w:cs="Arial" w:eastAsia="Arial" w:hAnsi="Arial"/>
          <w:b/>
          <w:color w:val="545454"/>
          <w:spacing w:val="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7"/>
          <w:w w:val="188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545454"/>
          <w:spacing w:val="7"/>
          <w:w w:val="27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216"/>
          <w:sz w:val="28"/>
          <w:szCs w:val="28"/>
        </w:rPr>
        <w:t>&gt;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5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144B7B"/>
          <w:spacing w:val="0"/>
          <w:w w:val="116"/>
          <w:sz w:val="26"/>
          <w:szCs w:val="2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before="98"/>
        <w:ind w:right="301"/>
      </w:pPr>
      <w:r>
        <w:rPr>
          <w:rFonts w:ascii="Arial" w:cs="Arial" w:eastAsia="Arial" w:hAnsi="Arial"/>
          <w:color w:val="545454"/>
          <w:spacing w:val="-2"/>
          <w:w w:val="183"/>
          <w:sz w:val="20"/>
          <w:szCs w:val="20"/>
        </w:rPr>
        <w:t>o</w:t>
      </w:r>
      <w:r>
        <w:rPr>
          <w:rFonts w:ascii="Arial" w:cs="Arial" w:eastAsia="Arial" w:hAnsi="Arial"/>
          <w:color w:val="545454"/>
          <w:spacing w:val="0"/>
          <w:w w:val="133"/>
          <w:sz w:val="20"/>
          <w:szCs w:val="20"/>
        </w:rPr>
        <w:t>lia</w:t>
      </w:r>
      <w:r>
        <w:rPr>
          <w:rFonts w:ascii="Arial" w:cs="Arial" w:eastAsia="Arial" w:hAnsi="Arial"/>
          <w:color w:val="545454"/>
          <w:spacing w:val="-1"/>
          <w:w w:val="133"/>
          <w:sz w:val="20"/>
          <w:szCs w:val="20"/>
        </w:rPr>
        <w:t>o</w:t>
      </w:r>
      <w:r>
        <w:rPr>
          <w:rFonts w:ascii="Arial" w:cs="Arial" w:eastAsia="Arial" w:hAnsi="Arial"/>
          <w:color w:val="545454"/>
          <w:spacing w:val="0"/>
          <w:w w:val="98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75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12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-7"/>
          <w:w w:val="102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0"/>
          <w:w w:val="103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-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-6"/>
          <w:w w:val="95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5"/>
          <w:w w:val="95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8"/>
          <w:w w:val="95"/>
          <w:sz w:val="24"/>
          <w:szCs w:val="24"/>
        </w:rPr>
        <w:t>M</w:t>
      </w:r>
      <w:r>
        <w:rPr>
          <w:rFonts w:ascii="Arial" w:cs="Arial" w:eastAsia="Arial" w:hAnsi="Arial"/>
          <w:color w:val="545454"/>
          <w:spacing w:val="0"/>
          <w:w w:val="95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1"/>
          <w:w w:val="95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color w:val="545454"/>
          <w:spacing w:val="-5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6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545454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45454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6"/>
          <w:w w:val="97"/>
          <w:sz w:val="24"/>
          <w:szCs w:val="24"/>
        </w:rPr>
        <w:t>V</w:t>
      </w:r>
      <w:r>
        <w:rPr>
          <w:rFonts w:ascii="Arial" w:cs="Arial" w:eastAsia="Arial" w:hAnsi="Arial"/>
          <w:color w:val="545454"/>
          <w:spacing w:val="-2"/>
          <w:w w:val="82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-2"/>
          <w:w w:val="97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0"/>
          <w:w w:val="67"/>
          <w:sz w:val="24"/>
          <w:szCs w:val="24"/>
        </w:rPr>
        <w:t>I</w:t>
      </w:r>
      <w:r>
        <w:rPr>
          <w:rFonts w:ascii="Arial" w:cs="Arial" w:eastAsia="Arial" w:hAnsi="Arial"/>
          <w:color w:val="545454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7"/>
          <w:w w:val="146"/>
          <w:sz w:val="24"/>
          <w:szCs w:val="24"/>
        </w:rPr>
        <w:t>c</w:t>
      </w:r>
      <w:r>
        <w:rPr>
          <w:rFonts w:ascii="Arial" w:cs="Arial" w:eastAsia="Arial" w:hAnsi="Arial"/>
          <w:color w:val="545454"/>
          <w:spacing w:val="0"/>
          <w:w w:val="102"/>
          <w:sz w:val="24"/>
          <w:szCs w:val="24"/>
        </w:rPr>
        <w:t>U</w:t>
      </w:r>
      <w:r>
        <w:rPr>
          <w:rFonts w:ascii="Arial" w:cs="Arial" w:eastAsia="Arial" w:hAnsi="Arial"/>
          <w:color w:val="545454"/>
          <w:spacing w:val="-25"/>
          <w:w w:val="102"/>
          <w:sz w:val="24"/>
          <w:szCs w:val="24"/>
        </w:rPr>
        <w:t>a</w:t>
      </w:r>
      <w:r>
        <w:rPr>
          <w:rFonts w:ascii="Arial" w:cs="Arial" w:eastAsia="Arial" w:hAnsi="Arial"/>
          <w:color w:val="545454"/>
          <w:spacing w:val="-6"/>
          <w:w w:val="263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8"/>
          <w:w w:val="38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-13"/>
          <w:w w:val="240"/>
          <w:sz w:val="24"/>
          <w:szCs w:val="24"/>
        </w:rPr>
        <w:t>»</w:t>
      </w:r>
      <w:r>
        <w:rPr>
          <w:rFonts w:ascii="Arial" w:cs="Arial" w:eastAsia="Arial" w:hAnsi="Arial"/>
          <w:color w:val="545454"/>
          <w:spacing w:val="0"/>
          <w:w w:val="7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100"/>
          <w:sz w:val="26"/>
          <w:szCs w:val="26"/>
        </w:rPr>
        <w:t>~</w:t>
      </w:r>
      <w:r>
        <w:rPr>
          <w:rFonts w:ascii="Arial" w:cs="Arial" w:eastAsia="Arial" w:hAnsi="Arial"/>
          <w:color w:val="545454"/>
          <w:spacing w:val="-3"/>
          <w:w w:val="100"/>
          <w:sz w:val="26"/>
          <w:szCs w:val="26"/>
        </w:rPr>
        <w:t>t</w:t>
      </w:r>
      <w:r>
        <w:rPr>
          <w:rFonts w:ascii="Arial" w:cs="Arial" w:eastAsia="Arial" w:hAnsi="Arial"/>
          <w:color w:val="545454"/>
          <w:spacing w:val="0"/>
          <w:w w:val="100"/>
          <w:sz w:val="26"/>
          <w:szCs w:val="26"/>
        </w:rPr>
        <w:t>ho</w:t>
      </w:r>
      <w:r>
        <w:rPr>
          <w:rFonts w:ascii="Arial" w:cs="Arial" w:eastAsia="Arial" w:hAnsi="Arial"/>
          <w:color w:val="545454"/>
          <w:spacing w:val="3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206"/>
          <w:sz w:val="20"/>
          <w:szCs w:val="20"/>
        </w:rPr>
        <w:t>Ago</w:t>
      </w:r>
      <w:r>
        <w:rPr>
          <w:rFonts w:ascii="Times New Roman" w:cs="Times New Roman" w:eastAsia="Times New Roman" w:hAnsi="Times New Roman"/>
          <w:color w:val="545454"/>
          <w:spacing w:val="-20"/>
          <w:w w:val="2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454"/>
          <w:spacing w:val="6"/>
          <w:w w:val="157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45454"/>
          <w:spacing w:val="0"/>
          <w:w w:val="197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45454"/>
          <w:spacing w:val="9"/>
          <w:w w:val="197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247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545454"/>
          <w:spacing w:val="1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-1"/>
          <w:w w:val="106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545454"/>
          <w:spacing w:val="0"/>
          <w:w w:val="160"/>
          <w:sz w:val="22"/>
          <w:szCs w:val="22"/>
        </w:rPr>
        <w:t>l»</w:t>
      </w:r>
      <w:r>
        <w:rPr>
          <w:rFonts w:ascii="Times New Roman" w:cs="Times New Roman" w:eastAsia="Times New Roman" w:hAnsi="Times New Roman"/>
          <w:color w:val="545454"/>
          <w:spacing w:val="-6"/>
          <w:w w:val="16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11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600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before="81" w:line="320" w:lineRule="exact"/>
        <w:ind w:right="366"/>
      </w:pPr>
      <w:r>
        <w:rPr>
          <w:rFonts w:ascii="Times New Roman" w:cs="Times New Roman" w:eastAsia="Times New Roman" w:hAnsi="Times New Roman"/>
          <w:color w:val="545454"/>
          <w:spacing w:val="3"/>
          <w:w w:val="235"/>
          <w:position w:val="-2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157"/>
          <w:position w:val="-2"/>
          <w:sz w:val="30"/>
          <w:szCs w:val="30"/>
        </w:rPr>
        <w:t>a?</w:t>
      </w:r>
      <w:r>
        <w:rPr>
          <w:rFonts w:ascii="Times New Roman" w:cs="Times New Roman" w:eastAsia="Times New Roman" w:hAnsi="Times New Roman"/>
          <w:color w:val="545454"/>
          <w:spacing w:val="-3"/>
          <w:w w:val="100"/>
          <w:position w:val="-2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45454"/>
          <w:spacing w:val="6"/>
          <w:w w:val="244"/>
          <w:position w:val="-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45454"/>
          <w:spacing w:val="-2"/>
          <w:w w:val="154"/>
          <w:position w:val="-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545454"/>
          <w:spacing w:val="3"/>
          <w:w w:val="98"/>
          <w:position w:val="-2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545454"/>
          <w:spacing w:val="0"/>
          <w:w w:val="137"/>
          <w:position w:val="-2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45454"/>
          <w:spacing w:val="9"/>
          <w:w w:val="137"/>
          <w:position w:val="-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205"/>
          <w:position w:val="-2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position w:val="-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-16"/>
          <w:w w:val="100"/>
          <w:position w:val="-2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3"/>
          <w:w w:val="188"/>
          <w:position w:val="-2"/>
          <w:sz w:val="20"/>
          <w:szCs w:val="20"/>
        </w:rPr>
        <w:t>j</w:t>
      </w:r>
      <w:r>
        <w:rPr>
          <w:rFonts w:ascii="Arial" w:cs="Arial" w:eastAsia="Arial" w:hAnsi="Arial"/>
          <w:color w:val="545454"/>
          <w:spacing w:val="0"/>
          <w:w w:val="83"/>
          <w:position w:val="-2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line="380" w:lineRule="exact"/>
        <w:ind w:right="2"/>
      </w:pPr>
      <w:r>
        <w:rPr>
          <w:rFonts w:ascii="Arial" w:cs="Arial" w:eastAsia="Arial" w:hAnsi="Arial"/>
          <w:color w:val="545454"/>
          <w:spacing w:val="0"/>
          <w:w w:val="99"/>
          <w:position w:val="-4"/>
          <w:sz w:val="28"/>
          <w:szCs w:val="28"/>
        </w:rPr>
        <w:t>ea&gt;</w:t>
      </w:r>
      <w:r>
        <w:rPr>
          <w:rFonts w:ascii="Arial" w:cs="Arial" w:eastAsia="Arial" w:hAnsi="Arial"/>
          <w:color w:val="545454"/>
          <w:spacing w:val="-28"/>
          <w:w w:val="99"/>
          <w:position w:val="-4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2"/>
          <w:w w:val="164"/>
          <w:position w:val="-4"/>
          <w:sz w:val="22"/>
          <w:szCs w:val="22"/>
        </w:rPr>
        <w:t>j</w:t>
      </w:r>
      <w:r>
        <w:rPr>
          <w:rFonts w:ascii="Arial" w:cs="Arial" w:eastAsia="Arial" w:hAnsi="Arial"/>
          <w:color w:val="545454"/>
          <w:spacing w:val="0"/>
          <w:w w:val="77"/>
          <w:position w:val="-4"/>
          <w:sz w:val="22"/>
          <w:szCs w:val="22"/>
        </w:rPr>
        <w:t>l</w:t>
      </w:r>
      <w:r>
        <w:rPr>
          <w:rFonts w:ascii="Arial" w:cs="Arial" w:eastAsia="Arial" w:hAnsi="Arial"/>
          <w:color w:val="545454"/>
          <w:spacing w:val="12"/>
          <w:w w:val="100"/>
          <w:position w:val="-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87"/>
          <w:position w:val="-4"/>
          <w:sz w:val="46"/>
          <w:szCs w:val="46"/>
        </w:rPr>
        <w:t>o</w:t>
      </w:r>
      <w:r>
        <w:rPr>
          <w:rFonts w:ascii="Times New Roman" w:cs="Times New Roman" w:eastAsia="Times New Roman" w:hAnsi="Times New Roman"/>
          <w:color w:val="545454"/>
          <w:spacing w:val="-141"/>
          <w:w w:val="187"/>
          <w:position w:val="-4"/>
          <w:sz w:val="46"/>
          <w:szCs w:val="46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position w:val="-4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-7"/>
          <w:w w:val="100"/>
          <w:position w:val="-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39"/>
          <w:position w:val="-4"/>
          <w:sz w:val="20"/>
          <w:szCs w:val="20"/>
        </w:rPr>
        <w:t>c&lt;</w:t>
      </w:r>
      <w:r>
        <w:rPr>
          <w:rFonts w:ascii="Times New Roman" w:cs="Times New Roman" w:eastAsia="Times New Roman" w:hAnsi="Times New Roman"/>
          <w:color w:val="545454"/>
          <w:spacing w:val="-7"/>
          <w:w w:val="139"/>
          <w:position w:val="-4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545454"/>
          <w:spacing w:val="0"/>
          <w:w w:val="139"/>
          <w:position w:val="-4"/>
          <w:sz w:val="20"/>
          <w:szCs w:val="20"/>
        </w:rPr>
        <w:t>ls</w:t>
      </w:r>
      <w:r>
        <w:rPr>
          <w:rFonts w:ascii="Times New Roman" w:cs="Times New Roman" w:eastAsia="Times New Roman" w:hAnsi="Times New Roman"/>
          <w:color w:val="545454"/>
          <w:spacing w:val="13"/>
          <w:w w:val="139"/>
          <w:position w:val="-4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54"/>
          <w:position w:val="-4"/>
          <w:sz w:val="24"/>
          <w:szCs w:val="24"/>
        </w:rPr>
        <w:t>·</w:t>
      </w:r>
      <w:r>
        <w:rPr>
          <w:rFonts w:ascii="Arial" w:cs="Arial" w:eastAsia="Arial" w:hAnsi="Arial"/>
          <w:color w:val="545454"/>
          <w:spacing w:val="0"/>
          <w:w w:val="233"/>
          <w:position w:val="-4"/>
          <w:sz w:val="24"/>
          <w:szCs w:val="24"/>
        </w:rPr>
        <w:t>=</w:t>
      </w:r>
      <w:r>
        <w:rPr>
          <w:rFonts w:ascii="Arial" w:cs="Arial" w:eastAsia="Arial" w:hAnsi="Arial"/>
          <w:color w:val="545454"/>
          <w:spacing w:val="0"/>
          <w:w w:val="330"/>
          <w:position w:val="-4"/>
          <w:sz w:val="24"/>
          <w:szCs w:val="24"/>
        </w:rPr>
        <w:t>)</w:t>
      </w:r>
      <w:r>
        <w:rPr>
          <w:rFonts w:ascii="Arial" w:cs="Arial" w:eastAsia="Arial" w:hAnsi="Arial"/>
          <w:color w:val="545454"/>
          <w:spacing w:val="6"/>
          <w:w w:val="100"/>
          <w:position w:val="-4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-3"/>
          <w:w w:val="456"/>
          <w:position w:val="-4"/>
          <w:sz w:val="22"/>
          <w:szCs w:val="22"/>
        </w:rPr>
        <w:t>)</w:t>
      </w:r>
      <w:r>
        <w:rPr>
          <w:rFonts w:ascii="Arial" w:cs="Arial" w:eastAsia="Arial" w:hAnsi="Arial"/>
          <w:color w:val="545454"/>
          <w:spacing w:val="0"/>
          <w:w w:val="83"/>
          <w:position w:val="-4"/>
          <w:sz w:val="22"/>
          <w:szCs w:val="22"/>
        </w:rPr>
        <w:t>yo</w:t>
      </w:r>
      <w:r>
        <w:rPr>
          <w:rFonts w:ascii="Arial" w:cs="Arial" w:eastAsia="Arial" w:hAnsi="Arial"/>
          <w:color w:val="545454"/>
          <w:spacing w:val="-4"/>
          <w:w w:val="100"/>
          <w:position w:val="-4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0"/>
          <w:w w:val="244"/>
          <w:position w:val="-4"/>
          <w:sz w:val="22"/>
          <w:szCs w:val="22"/>
        </w:rPr>
        <w:t>)</w:t>
      </w:r>
      <w:r>
        <w:rPr>
          <w:rFonts w:ascii="Arial" w:cs="Arial" w:eastAsia="Arial" w:hAnsi="Arial"/>
          <w:color w:val="545454"/>
          <w:spacing w:val="-78"/>
          <w:w w:val="244"/>
          <w:position w:val="-4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0"/>
          <w:w w:val="160"/>
          <w:position w:val="-4"/>
          <w:sz w:val="22"/>
          <w:szCs w:val="22"/>
        </w:rPr>
        <w:t>u</w:t>
      </w:r>
      <w:r>
        <w:rPr>
          <w:rFonts w:ascii="Arial" w:cs="Arial" w:eastAsia="Arial" w:hAnsi="Arial"/>
          <w:color w:val="545454"/>
          <w:spacing w:val="-3"/>
          <w:w w:val="160"/>
          <w:position w:val="-4"/>
          <w:sz w:val="22"/>
          <w:szCs w:val="22"/>
        </w:rPr>
        <w:t>u</w:t>
      </w:r>
      <w:r>
        <w:rPr>
          <w:rFonts w:ascii="Arial" w:cs="Arial" w:eastAsia="Arial" w:hAnsi="Arial"/>
          <w:color w:val="545454"/>
          <w:spacing w:val="0"/>
          <w:w w:val="160"/>
          <w:position w:val="-4"/>
          <w:sz w:val="22"/>
          <w:szCs w:val="22"/>
        </w:rPr>
        <w:t>j\</w:t>
      </w:r>
      <w:r>
        <w:rPr>
          <w:rFonts w:ascii="Arial" w:cs="Arial" w:eastAsia="Arial" w:hAnsi="Arial"/>
          <w:color w:val="545454"/>
          <w:spacing w:val="-18"/>
          <w:w w:val="160"/>
          <w:position w:val="-4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3"/>
          <w:w w:val="74"/>
          <w:position w:val="-4"/>
          <w:sz w:val="26"/>
          <w:szCs w:val="26"/>
        </w:rPr>
        <w:t>e</w:t>
      </w:r>
      <w:r>
        <w:rPr>
          <w:rFonts w:ascii="Arial" w:cs="Arial" w:eastAsia="Arial" w:hAnsi="Arial"/>
          <w:color w:val="545454"/>
          <w:spacing w:val="7"/>
          <w:w w:val="503"/>
          <w:position w:val="-4"/>
          <w:sz w:val="26"/>
          <w:szCs w:val="26"/>
        </w:rPr>
        <w:t>l</w:t>
      </w:r>
      <w:r>
        <w:rPr>
          <w:rFonts w:ascii="Arial" w:cs="Arial" w:eastAsia="Arial" w:hAnsi="Arial"/>
          <w:color w:val="545454"/>
          <w:spacing w:val="0"/>
          <w:w w:val="65"/>
          <w:position w:val="-4"/>
          <w:sz w:val="26"/>
          <w:szCs w:val="26"/>
        </w:rPr>
        <w:t>l</w:t>
      </w:r>
      <w:r>
        <w:rPr>
          <w:rFonts w:ascii="Arial" w:cs="Arial" w:eastAsia="Arial" w:hAnsi="Arial"/>
          <w:color w:val="545454"/>
          <w:spacing w:val="-4"/>
          <w:w w:val="100"/>
          <w:position w:val="-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position w:val="-4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-2"/>
          <w:w w:val="100"/>
          <w:position w:val="-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38"/>
          <w:position w:val="-4"/>
          <w:sz w:val="30"/>
          <w:szCs w:val="30"/>
        </w:rPr>
        <w:t>i9</w:t>
      </w:r>
      <w:r>
        <w:rPr>
          <w:rFonts w:ascii="Times New Roman" w:cs="Times New Roman" w:eastAsia="Times New Roman" w:hAnsi="Times New Roman"/>
          <w:color w:val="545454"/>
          <w:spacing w:val="-41"/>
          <w:w w:val="138"/>
          <w:position w:val="-4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45454"/>
          <w:spacing w:val="-2"/>
          <w:w w:val="133"/>
          <w:position w:val="-4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45454"/>
          <w:spacing w:val="-1"/>
          <w:w w:val="97"/>
          <w:position w:val="-4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45454"/>
          <w:spacing w:val="0"/>
          <w:w w:val="169"/>
          <w:position w:val="-4"/>
          <w:sz w:val="22"/>
          <w:szCs w:val="22"/>
        </w:rPr>
        <w:t>\ls</w:t>
      </w:r>
      <w:r>
        <w:rPr>
          <w:rFonts w:ascii="Times New Roman" w:cs="Times New Roman" w:eastAsia="Times New Roman" w:hAnsi="Times New Roman"/>
          <w:color w:val="545454"/>
          <w:spacing w:val="17"/>
          <w:w w:val="100"/>
          <w:position w:val="-4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4"/>
          <w:w w:val="134"/>
          <w:position w:val="-4"/>
          <w:sz w:val="22"/>
          <w:szCs w:val="22"/>
        </w:rPr>
        <w:t>a</w:t>
      </w:r>
      <w:r>
        <w:rPr>
          <w:rFonts w:ascii="Arial" w:cs="Arial" w:eastAsia="Arial" w:hAnsi="Arial"/>
          <w:color w:val="545454"/>
          <w:spacing w:val="2"/>
          <w:w w:val="231"/>
          <w:position w:val="-4"/>
          <w:sz w:val="22"/>
          <w:szCs w:val="22"/>
        </w:rPr>
        <w:t>l</w:t>
      </w:r>
      <w:r>
        <w:rPr>
          <w:rFonts w:ascii="Arial" w:cs="Arial" w:eastAsia="Arial" w:hAnsi="Arial"/>
          <w:color w:val="545454"/>
          <w:spacing w:val="0"/>
          <w:w w:val="77"/>
          <w:position w:val="-4"/>
          <w:sz w:val="22"/>
          <w:szCs w:val="22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position w:val="-4"/>
          <w:sz w:val="22"/>
          <w:szCs w:val="22"/>
        </w:rPr>
        <w:t>  </w:t>
      </w:r>
      <w:r>
        <w:rPr>
          <w:rFonts w:ascii="Arial" w:cs="Arial" w:eastAsia="Arial" w:hAnsi="Arial"/>
          <w:color w:val="545454"/>
          <w:spacing w:val="15"/>
          <w:w w:val="100"/>
          <w:position w:val="-4"/>
          <w:sz w:val="22"/>
          <w:szCs w:val="22"/>
        </w:rPr>
        <w:t> </w:t>
      </w:r>
      <w:r>
        <w:rPr>
          <w:rFonts w:ascii="Arial" w:cs="Arial" w:eastAsia="Arial" w:hAnsi="Arial"/>
          <w:color w:val="144B7B"/>
          <w:spacing w:val="0"/>
          <w:w w:val="68"/>
          <w:position w:val="-4"/>
          <w:sz w:val="20"/>
          <w:szCs w:val="20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54"/>
          <w:szCs w:val="54"/>
        </w:rPr>
        <w:jc w:val="right"/>
        <w:spacing w:line="460" w:lineRule="exact"/>
        <w:ind w:right="317"/>
      </w:pPr>
      <w:r>
        <w:rPr>
          <w:rFonts w:ascii="Times New Roman" w:cs="Times New Roman" w:eastAsia="Times New Roman" w:hAnsi="Times New Roman"/>
          <w:color w:val="545454"/>
          <w:spacing w:val="-2"/>
          <w:w w:val="187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45454"/>
          <w:spacing w:val="-3"/>
          <w:w w:val="195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426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454"/>
          <w:spacing w:val="9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5"/>
          <w:w w:val="390"/>
          <w:position w:val="1"/>
          <w:sz w:val="26"/>
          <w:szCs w:val="26"/>
        </w:rPr>
        <w:t>i</w:t>
      </w:r>
      <w:r>
        <w:rPr>
          <w:rFonts w:ascii="Arial" w:cs="Arial" w:eastAsia="Arial" w:hAnsi="Arial"/>
          <w:color w:val="545454"/>
          <w:spacing w:val="-29"/>
          <w:w w:val="214"/>
          <w:position w:val="1"/>
          <w:sz w:val="26"/>
          <w:szCs w:val="26"/>
        </w:rPr>
        <w:t>t</w:t>
      </w:r>
      <w:r>
        <w:rPr>
          <w:rFonts w:ascii="Arial" w:cs="Arial" w:eastAsia="Arial" w:hAnsi="Arial"/>
          <w:color w:val="545454"/>
          <w:spacing w:val="-2"/>
          <w:w w:val="86"/>
          <w:position w:val="1"/>
          <w:sz w:val="26"/>
          <w:szCs w:val="26"/>
        </w:rPr>
        <w:t>)</w:t>
      </w:r>
      <w:r>
        <w:rPr>
          <w:rFonts w:ascii="Arial" w:cs="Arial" w:eastAsia="Arial" w:hAnsi="Arial"/>
          <w:color w:val="545454"/>
          <w:spacing w:val="2"/>
          <w:w w:val="138"/>
          <w:position w:val="1"/>
          <w:sz w:val="26"/>
          <w:szCs w:val="26"/>
        </w:rPr>
        <w:t>j</w:t>
      </w:r>
      <w:r>
        <w:rPr>
          <w:rFonts w:ascii="Arial" w:cs="Arial" w:eastAsia="Arial" w:hAnsi="Arial"/>
          <w:color w:val="545454"/>
          <w:spacing w:val="0"/>
          <w:w w:val="169"/>
          <w:position w:val="1"/>
          <w:sz w:val="26"/>
          <w:szCs w:val="26"/>
        </w:rPr>
        <w:t>\</w:t>
      </w:r>
      <w:r>
        <w:rPr>
          <w:rFonts w:ascii="Arial" w:cs="Arial" w:eastAsia="Arial" w:hAnsi="Arial"/>
          <w:color w:val="545454"/>
          <w:spacing w:val="-2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45454"/>
          <w:spacing w:val="0"/>
          <w:w w:val="100"/>
          <w:position w:val="1"/>
          <w:sz w:val="20"/>
          <w:szCs w:val="20"/>
        </w:rPr>
        <w:t>4</w:t>
      </w:r>
      <w:r>
        <w:rPr>
          <w:rFonts w:ascii="Arial" w:cs="Arial" w:eastAsia="Arial" w:hAnsi="Arial"/>
          <w:color w:val="545454"/>
          <w:spacing w:val="-2"/>
          <w:w w:val="100"/>
          <w:position w:val="1"/>
          <w:sz w:val="20"/>
          <w:szCs w:val="20"/>
        </w:rPr>
        <w:t>=</w:t>
      </w:r>
      <w:r>
        <w:rPr>
          <w:rFonts w:ascii="Arial" w:cs="Arial" w:eastAsia="Arial" w:hAnsi="Arial"/>
          <w:color w:val="545454"/>
          <w:spacing w:val="0"/>
          <w:w w:val="100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0"/>
          <w:w w:val="100"/>
          <w:position w:val="1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4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45454"/>
          <w:spacing w:val="0"/>
          <w:w w:val="97"/>
          <w:position w:val="1"/>
          <w:sz w:val="46"/>
          <w:szCs w:val="46"/>
        </w:rPr>
        <w:t>~»</w:t>
      </w:r>
      <w:r>
        <w:rPr>
          <w:rFonts w:ascii="Times New Roman" w:cs="Times New Roman" w:eastAsia="Times New Roman" w:hAnsi="Times New Roman"/>
          <w:i/>
          <w:color w:val="545454"/>
          <w:spacing w:val="-71"/>
          <w:w w:val="100"/>
          <w:position w:val="1"/>
          <w:sz w:val="46"/>
          <w:szCs w:val="46"/>
        </w:rPr>
        <w:t> </w:t>
      </w:r>
      <w:r>
        <w:rPr>
          <w:rFonts w:ascii="Arial" w:cs="Arial" w:eastAsia="Arial" w:hAnsi="Arial"/>
          <w:color w:val="545454"/>
          <w:spacing w:val="2"/>
          <w:w w:val="138"/>
          <w:position w:val="1"/>
          <w:sz w:val="26"/>
          <w:szCs w:val="26"/>
        </w:rPr>
        <w:t>j</w:t>
      </w:r>
      <w:r>
        <w:rPr>
          <w:rFonts w:ascii="Arial" w:cs="Arial" w:eastAsia="Arial" w:hAnsi="Arial"/>
          <w:color w:val="545454"/>
          <w:spacing w:val="-62"/>
          <w:w w:val="600"/>
          <w:position w:val="1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214"/>
          <w:position w:val="1"/>
          <w:sz w:val="30"/>
          <w:szCs w:val="30"/>
        </w:rPr>
        <w:t>la</w:t>
      </w:r>
      <w:r>
        <w:rPr>
          <w:rFonts w:ascii="Times New Roman" w:cs="Times New Roman" w:eastAsia="Times New Roman" w:hAnsi="Times New Roman"/>
          <w:color w:val="545454"/>
          <w:spacing w:val="-9"/>
          <w:w w:val="100"/>
          <w:position w:val="1"/>
          <w:sz w:val="30"/>
          <w:szCs w:val="30"/>
        </w:rPr>
        <w:t> </w:t>
      </w:r>
      <w:r>
        <w:rPr>
          <w:rFonts w:ascii="Arial" w:cs="Arial" w:eastAsia="Arial" w:hAnsi="Arial"/>
          <w:color w:val="545454"/>
          <w:spacing w:val="0"/>
          <w:w w:val="82"/>
          <w:position w:val="1"/>
          <w:sz w:val="20"/>
          <w:szCs w:val="20"/>
        </w:rPr>
        <w:t>9</w:t>
      </w:r>
      <w:r>
        <w:rPr>
          <w:rFonts w:ascii="Arial" w:cs="Arial" w:eastAsia="Arial" w:hAnsi="Arial"/>
          <w:color w:val="545454"/>
          <w:spacing w:val="27"/>
          <w:w w:val="82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126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454"/>
          <w:spacing w:val="12"/>
          <w:w w:val="126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45454"/>
          <w:spacing w:val="0"/>
          <w:w w:val="366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45454"/>
          <w:spacing w:val="16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176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545454"/>
          <w:spacing w:val="9"/>
          <w:w w:val="176"/>
          <w:position w:val="1"/>
          <w:sz w:val="26"/>
          <w:szCs w:val="26"/>
        </w:rPr>
        <w:t>o</w:t>
      </w:r>
      <w:r>
        <w:rPr>
          <w:rFonts w:ascii="Arial" w:cs="Arial" w:eastAsia="Arial" w:hAnsi="Arial"/>
          <w:color w:val="545454"/>
          <w:spacing w:val="0"/>
          <w:w w:val="69"/>
          <w:position w:val="1"/>
          <w:sz w:val="26"/>
          <w:szCs w:val="26"/>
        </w:rPr>
        <w:t>d</w:t>
      </w:r>
      <w:r>
        <w:rPr>
          <w:rFonts w:ascii="Arial" w:cs="Arial" w:eastAsia="Arial" w:hAnsi="Arial"/>
          <w:color w:val="545454"/>
          <w:spacing w:val="4"/>
          <w:w w:val="69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545454"/>
          <w:spacing w:val="0"/>
          <w:w w:val="285"/>
          <w:position w:val="1"/>
          <w:sz w:val="26"/>
          <w:szCs w:val="26"/>
        </w:rPr>
        <w:t>o</w:t>
      </w:r>
      <w:r>
        <w:rPr>
          <w:rFonts w:ascii="Arial" w:cs="Arial" w:eastAsia="Arial" w:hAnsi="Arial"/>
          <w:color w:val="545454"/>
          <w:spacing w:val="6"/>
          <w:w w:val="100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97"/>
          <w:position w:val="1"/>
          <w:sz w:val="54"/>
          <w:szCs w:val="54"/>
        </w:rPr>
        <w:t>co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4"/>
          <w:szCs w:val="5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right"/>
        <w:spacing w:line="360" w:lineRule="exact"/>
        <w:ind w:right="1"/>
      </w:pPr>
      <w:r>
        <w:rPr>
          <w:rFonts w:ascii="Times New Roman" w:cs="Times New Roman" w:eastAsia="Times New Roman" w:hAnsi="Times New Roman"/>
          <w:color w:val="545454"/>
          <w:spacing w:val="-14"/>
          <w:w w:val="30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545454"/>
          <w:spacing w:val="0"/>
          <w:w w:val="153"/>
          <w:sz w:val="24"/>
          <w:szCs w:val="24"/>
        </w:rPr>
        <w:t>yo</w:t>
      </w:r>
      <w:r>
        <w:rPr>
          <w:rFonts w:ascii="Times New Roman" w:cs="Times New Roman" w:eastAsia="Times New Roman" w:hAnsi="Times New Roman"/>
          <w:color w:val="54545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140"/>
          <w:sz w:val="28"/>
          <w:szCs w:val="28"/>
        </w:rPr>
        <w:t>a&gt;</w:t>
      </w:r>
      <w:r>
        <w:rPr>
          <w:rFonts w:ascii="Arial" w:cs="Arial" w:eastAsia="Arial" w:hAnsi="Arial"/>
          <w:color w:val="545454"/>
          <w:spacing w:val="-27"/>
          <w:w w:val="140"/>
          <w:sz w:val="28"/>
          <w:szCs w:val="28"/>
        </w:rPr>
        <w:t> </w:t>
      </w:r>
      <w:r>
        <w:rPr>
          <w:rFonts w:ascii="Arial" w:cs="Arial" w:eastAsia="Arial" w:hAnsi="Arial"/>
          <w:color w:val="545454"/>
          <w:spacing w:val="0"/>
          <w:w w:val="140"/>
          <w:sz w:val="36"/>
          <w:szCs w:val="36"/>
        </w:rPr>
        <w:t>a</w:t>
      </w:r>
      <w:r>
        <w:rPr>
          <w:rFonts w:ascii="Arial" w:cs="Arial" w:eastAsia="Arial" w:hAnsi="Arial"/>
          <w:color w:val="545454"/>
          <w:spacing w:val="-74"/>
          <w:w w:val="14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45454"/>
          <w:spacing w:val="6"/>
          <w:w w:val="229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545454"/>
          <w:spacing w:val="0"/>
          <w:w w:val="128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45454"/>
          <w:spacing w:val="-4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545454"/>
          <w:spacing w:val="-47"/>
          <w:w w:val="97"/>
          <w:sz w:val="22"/>
          <w:szCs w:val="22"/>
        </w:rPr>
        <w:t>0</w:t>
      </w:r>
      <w:r>
        <w:rPr>
          <w:rFonts w:ascii="Arial" w:cs="Arial" w:eastAsia="Arial" w:hAnsi="Arial"/>
          <w:i/>
          <w:color w:val="545454"/>
          <w:spacing w:val="-3"/>
          <w:w w:val="183"/>
          <w:sz w:val="22"/>
          <w:szCs w:val="22"/>
        </w:rPr>
        <w:t>j</w:t>
      </w:r>
      <w:r>
        <w:rPr>
          <w:rFonts w:ascii="Arial" w:cs="Arial" w:eastAsia="Arial" w:hAnsi="Arial"/>
          <w:i/>
          <w:color w:val="545454"/>
          <w:spacing w:val="-13"/>
          <w:w w:val="77"/>
          <w:sz w:val="22"/>
          <w:szCs w:val="22"/>
        </w:rPr>
        <w:t>9</w:t>
      </w:r>
      <w:r>
        <w:rPr>
          <w:rFonts w:ascii="Arial" w:cs="Arial" w:eastAsia="Arial" w:hAnsi="Arial"/>
          <w:i/>
          <w:color w:val="545454"/>
          <w:spacing w:val="0"/>
          <w:w w:val="146"/>
          <w:sz w:val="22"/>
          <w:szCs w:val="22"/>
        </w:rPr>
        <w:t>2</w:t>
      </w:r>
      <w:r>
        <w:rPr>
          <w:rFonts w:ascii="Arial" w:cs="Arial" w:eastAsia="Arial" w:hAnsi="Arial"/>
          <w:i/>
          <w:color w:val="545454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545454"/>
          <w:spacing w:val="0"/>
          <w:w w:val="131"/>
          <w:sz w:val="28"/>
          <w:szCs w:val="28"/>
        </w:rPr>
        <w:t>do</w:t>
      </w:r>
      <w:r>
        <w:rPr>
          <w:rFonts w:ascii="Arial" w:cs="Arial" w:eastAsia="Arial" w:hAnsi="Arial"/>
          <w:i/>
          <w:color w:val="545454"/>
          <w:spacing w:val="-49"/>
          <w:w w:val="13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35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545454"/>
          <w:spacing w:val="-89"/>
          <w:w w:val="35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45454"/>
          <w:spacing w:val="3"/>
          <w:w w:val="32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45454"/>
          <w:spacing w:val="0"/>
          <w:w w:val="198"/>
          <w:sz w:val="24"/>
          <w:szCs w:val="24"/>
        </w:rPr>
        <w:t>g&gt;</w:t>
      </w:r>
      <w:r>
        <w:rPr>
          <w:rFonts w:ascii="Times New Roman" w:cs="Times New Roman" w:eastAsia="Times New Roman" w:hAnsi="Times New Roman"/>
          <w:color w:val="545454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5454"/>
          <w:spacing w:val="0"/>
          <w:w w:val="213"/>
          <w:sz w:val="24"/>
          <w:szCs w:val="24"/>
        </w:rPr>
        <w:t>.ai</w:t>
      </w:r>
      <w:r>
        <w:rPr>
          <w:rFonts w:ascii="Times New Roman" w:cs="Times New Roman" w:eastAsia="Times New Roman" w:hAnsi="Times New Roman"/>
          <w:color w:val="545454"/>
          <w:spacing w:val="38"/>
          <w:w w:val="21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4B7B"/>
          <w:spacing w:val="0"/>
          <w:w w:val="21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spacing w:before="28"/>
        <w:ind w:right="313"/>
      </w:pPr>
      <w:r>
        <w:rPr>
          <w:rFonts w:ascii="Times New Roman" w:cs="Times New Roman" w:eastAsia="Times New Roman" w:hAnsi="Times New Roman"/>
          <w:i/>
          <w:color w:val="545454"/>
          <w:spacing w:val="-5"/>
          <w:w w:val="156"/>
          <w:sz w:val="32"/>
          <w:szCs w:val="32"/>
        </w:rPr>
        <w:t>0</w:t>
      </w:r>
      <w:r>
        <w:rPr>
          <w:rFonts w:ascii="Times New Roman" w:cs="Times New Roman" w:eastAsia="Times New Roman" w:hAnsi="Times New Roman"/>
          <w:i/>
          <w:color w:val="545454"/>
          <w:spacing w:val="-11"/>
          <w:w w:val="61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i/>
          <w:color w:val="545454"/>
          <w:spacing w:val="0"/>
          <w:w w:val="116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i/>
          <w:color w:val="545454"/>
          <w:spacing w:val="-3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45454"/>
          <w:spacing w:val="-3"/>
          <w:w w:val="159"/>
          <w:sz w:val="24"/>
          <w:szCs w:val="24"/>
        </w:rPr>
        <w:t>j</w:t>
      </w:r>
      <w:r>
        <w:rPr>
          <w:rFonts w:ascii="Arial" w:cs="Arial" w:eastAsia="Arial" w:hAnsi="Arial"/>
          <w:color w:val="545454"/>
          <w:spacing w:val="0"/>
          <w:w w:val="75"/>
          <w:sz w:val="24"/>
          <w:szCs w:val="24"/>
        </w:rPr>
        <w:t>l</w:t>
      </w:r>
      <w:r>
        <w:rPr>
          <w:rFonts w:ascii="Arial" w:cs="Arial" w:eastAsia="Arial" w:hAnsi="Arial"/>
          <w:color w:val="545454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5454"/>
          <w:spacing w:val="0"/>
          <w:w w:val="249"/>
          <w:sz w:val="22"/>
          <w:szCs w:val="22"/>
        </w:rPr>
        <w:t>o</w:t>
      </w:r>
      <w:r>
        <w:rPr>
          <w:rFonts w:ascii="Arial" w:cs="Arial" w:eastAsia="Arial" w:hAnsi="Arial"/>
          <w:color w:val="545454"/>
          <w:spacing w:val="-44"/>
          <w:w w:val="249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0"/>
          <w:w w:val="249"/>
          <w:sz w:val="20"/>
          <w:szCs w:val="20"/>
        </w:rPr>
        <w:t>l</w:t>
      </w:r>
      <w:r>
        <w:rPr>
          <w:rFonts w:ascii="Arial" w:cs="Arial" w:eastAsia="Arial" w:hAnsi="Arial"/>
          <w:color w:val="545454"/>
          <w:spacing w:val="-7"/>
          <w:w w:val="249"/>
          <w:sz w:val="20"/>
          <w:szCs w:val="20"/>
        </w:rPr>
        <w:t>o</w:t>
      </w:r>
      <w:r>
        <w:rPr>
          <w:rFonts w:ascii="Arial" w:cs="Arial" w:eastAsia="Arial" w:hAnsi="Arial"/>
          <w:color w:val="545454"/>
          <w:spacing w:val="0"/>
          <w:w w:val="249"/>
          <w:sz w:val="20"/>
          <w:szCs w:val="20"/>
        </w:rPr>
        <w:t>?</w:t>
      </w:r>
      <w:r>
        <w:rPr>
          <w:rFonts w:ascii="Arial" w:cs="Arial" w:eastAsia="Arial" w:hAnsi="Arial"/>
          <w:color w:val="545454"/>
          <w:spacing w:val="-104"/>
          <w:w w:val="249"/>
          <w:sz w:val="20"/>
          <w:szCs w:val="20"/>
        </w:rPr>
        <w:t> </w:t>
      </w:r>
      <w:r>
        <w:rPr>
          <w:rFonts w:ascii="Arial" w:cs="Arial" w:eastAsia="Arial" w:hAnsi="Arial"/>
          <w:color w:val="545454"/>
          <w:spacing w:val="0"/>
          <w:w w:val="100"/>
          <w:sz w:val="18"/>
          <w:szCs w:val="18"/>
        </w:rPr>
        <w:t>9</w:t>
      </w:r>
      <w:r>
        <w:rPr>
          <w:rFonts w:ascii="Arial" w:cs="Arial" w:eastAsia="Arial" w:hAnsi="Arial"/>
          <w:color w:val="545454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45454"/>
          <w:spacing w:val="0"/>
          <w:w w:val="225"/>
          <w:sz w:val="30"/>
          <w:szCs w:val="30"/>
        </w:rPr>
        <w:t>la</w:t>
      </w:r>
      <w:r>
        <w:rPr>
          <w:rFonts w:ascii="Arial" w:cs="Arial" w:eastAsia="Arial" w:hAnsi="Arial"/>
          <w:color w:val="545454"/>
          <w:spacing w:val="-178"/>
          <w:w w:val="225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545454"/>
          <w:spacing w:val="0"/>
          <w:w w:val="225"/>
          <w:sz w:val="22"/>
          <w:szCs w:val="22"/>
        </w:rPr>
        <w:t>la~</w:t>
      </w:r>
      <w:r>
        <w:rPr>
          <w:rFonts w:ascii="Times New Roman" w:cs="Times New Roman" w:eastAsia="Times New Roman" w:hAnsi="Times New Roman"/>
          <w:color w:val="545454"/>
          <w:spacing w:val="-64"/>
          <w:w w:val="225"/>
          <w:sz w:val="22"/>
          <w:szCs w:val="22"/>
        </w:rPr>
        <w:t> </w:t>
      </w:r>
      <w:r>
        <w:rPr>
          <w:rFonts w:ascii="Arial" w:cs="Arial" w:eastAsia="Arial" w:hAnsi="Arial"/>
          <w:color w:val="545454"/>
          <w:spacing w:val="2"/>
          <w:w w:val="48"/>
          <w:sz w:val="26"/>
          <w:szCs w:val="26"/>
        </w:rPr>
        <w:t>·</w:t>
      </w:r>
      <w:r>
        <w:rPr>
          <w:rFonts w:ascii="Arial" w:cs="Arial" w:eastAsia="Arial" w:hAnsi="Arial"/>
          <w:color w:val="545454"/>
          <w:spacing w:val="10"/>
          <w:w w:val="556"/>
          <w:sz w:val="26"/>
          <w:szCs w:val="26"/>
        </w:rPr>
        <w:t>i</w:t>
      </w:r>
      <w:r>
        <w:rPr>
          <w:rFonts w:ascii="Arial" w:cs="Arial" w:eastAsia="Arial" w:hAnsi="Arial"/>
          <w:color w:val="545454"/>
          <w:spacing w:val="3"/>
          <w:w w:val="177"/>
          <w:sz w:val="26"/>
          <w:szCs w:val="26"/>
        </w:rPr>
        <w:t>l</w:t>
      </w:r>
      <w:r>
        <w:rPr>
          <w:rFonts w:ascii="Arial" w:cs="Arial" w:eastAsia="Arial" w:hAnsi="Arial"/>
          <w:color w:val="545454"/>
          <w:spacing w:val="0"/>
          <w:w w:val="84"/>
          <w:sz w:val="26"/>
          <w:szCs w:val="26"/>
        </w:rPr>
        <w:t>U</w:t>
      </w:r>
      <w:r>
        <w:rPr>
          <w:rFonts w:ascii="Arial" w:cs="Arial" w:eastAsia="Arial" w:hAnsi="Arial"/>
          <w:color w:val="545454"/>
          <w:spacing w:val="-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45454"/>
          <w:spacing w:val="4"/>
          <w:w w:val="138"/>
          <w:sz w:val="22"/>
          <w:szCs w:val="22"/>
        </w:rPr>
        <w:t>a</w:t>
      </w:r>
      <w:r>
        <w:rPr>
          <w:rFonts w:ascii="Arial" w:cs="Arial" w:eastAsia="Arial" w:hAnsi="Arial"/>
          <w:color w:val="545454"/>
          <w:spacing w:val="2"/>
          <w:w w:val="212"/>
          <w:sz w:val="22"/>
          <w:szCs w:val="22"/>
        </w:rPr>
        <w:t>l</w:t>
      </w:r>
      <w:r>
        <w:rPr>
          <w:rFonts w:ascii="Arial" w:cs="Arial" w:eastAsia="Arial" w:hAnsi="Arial"/>
          <w:color w:val="545454"/>
          <w:spacing w:val="0"/>
          <w:w w:val="69"/>
          <w:sz w:val="22"/>
          <w:szCs w:val="22"/>
        </w:rPr>
        <w:t>]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86"/>
          <w:szCs w:val="86"/>
        </w:rPr>
        <w:jc w:val="right"/>
        <w:spacing w:line="940" w:lineRule="exact"/>
      </w:pPr>
      <w:r>
        <w:br w:type="column"/>
      </w:r>
      <w:r>
        <w:rPr>
          <w:rFonts w:ascii="Times New Roman" w:cs="Times New Roman" w:eastAsia="Times New Roman" w:hAnsi="Times New Roman"/>
          <w:b/>
          <w:color w:val="CC382F"/>
          <w:spacing w:val="0"/>
          <w:w w:val="89"/>
          <w:sz w:val="86"/>
          <w:szCs w:val="86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86"/>
          <w:szCs w:val="86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left"/>
        <w:spacing w:line="280" w:lineRule="exact"/>
        <w:ind w:left="5"/>
      </w:pPr>
      <w:r>
        <w:rPr>
          <w:rFonts w:ascii="Courier New" w:cs="Courier New" w:eastAsia="Courier New" w:hAnsi="Courier New"/>
          <w:b/>
          <w:color w:val="A1C6E8"/>
          <w:spacing w:val="1"/>
          <w:w w:val="42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0"/>
          <w:w w:val="48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0"/>
          <w:w w:val="48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0"/>
          <w:w w:val="4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0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0"/>
          <w:w w:val="56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1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b/>
          <w:color w:val="A1C6E8"/>
          <w:spacing w:val="0"/>
          <w:w w:val="53"/>
          <w:position w:val="-2"/>
          <w:sz w:val="30"/>
          <w:szCs w:val="3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Arial" w:cs="Arial" w:eastAsia="Arial" w:hAnsi="Arial"/>
          <w:sz w:val="60"/>
          <w:szCs w:val="60"/>
        </w:rPr>
        <w:jc w:val="left"/>
        <w:spacing w:line="520" w:lineRule="exact"/>
      </w:pPr>
      <w:r>
        <w:pict>
          <v:shape filled="f" stroked="f" style="position:absolute;margin-left:605.04pt;margin-top:20.5478pt;width:14.1571pt;height:16pt;mso-position-horizontal-relative:page;mso-position-vertical-relative:paragraph;z-index:-90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2"/>
                      <w:szCs w:val="32"/>
                    </w:rPr>
                    <w:jc w:val="left"/>
                    <w:spacing w:line="320" w:lineRule="exact"/>
                    <w:ind w:right="-68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C8C8B8"/>
                      <w:spacing w:val="-1"/>
                      <w:w w:val="109"/>
                      <w:sz w:val="32"/>
                      <w:szCs w:val="32"/>
                    </w:rPr>
                    <w:t>I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8C8B8"/>
                      <w:spacing w:val="-1"/>
                      <w:w w:val="74"/>
                      <w:sz w:val="32"/>
                      <w:szCs w:val="32"/>
                    </w:rPr>
                    <w:t>I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8C8B8"/>
                      <w:spacing w:val="0"/>
                      <w:w w:val="54"/>
                      <w:sz w:val="32"/>
                      <w:szCs w:val="32"/>
                    </w:rPr>
                    <w:t>[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2"/>
                      <w:szCs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C6D6E6"/>
          <w:w w:val="46"/>
          <w:position w:val="-3"/>
          <w:sz w:val="60"/>
          <w:szCs w:val="60"/>
        </w:rPr>
        <w:t>I</w:t>
      </w:r>
      <w:r>
        <w:rPr>
          <w:rFonts w:ascii="Arial" w:cs="Arial" w:eastAsia="Arial" w:hAnsi="Arial"/>
          <w:b/>
          <w:color w:val="C6D6E6"/>
          <w:spacing w:val="25"/>
          <w:w w:val="210"/>
          <w:position w:val="-3"/>
          <w:sz w:val="60"/>
          <w:szCs w:val="60"/>
        </w:rPr>
        <w:t>I</w:t>
      </w:r>
      <w:r>
        <w:rPr>
          <w:rFonts w:ascii="Times New Roman" w:cs="Times New Roman" w:eastAsia="Times New Roman" w:hAnsi="Times New Roman"/>
          <w:b/>
          <w:color w:val="C6D6E6"/>
          <w:spacing w:val="5"/>
          <w:w w:val="57"/>
          <w:position w:val="-3"/>
          <w:sz w:val="64"/>
          <w:szCs w:val="64"/>
        </w:rPr>
        <w:t>A</w:t>
      </w:r>
      <w:r>
        <w:rPr>
          <w:rFonts w:ascii="Times New Roman" w:cs="Times New Roman" w:eastAsia="Times New Roman" w:hAnsi="Times New Roman"/>
          <w:b/>
          <w:color w:val="C6D6E6"/>
          <w:spacing w:val="3"/>
          <w:w w:val="74"/>
          <w:position w:val="-3"/>
          <w:sz w:val="64"/>
          <w:szCs w:val="64"/>
        </w:rPr>
        <w:t>I</w:t>
      </w:r>
      <w:r>
        <w:rPr>
          <w:rFonts w:ascii="Times New Roman" w:cs="Times New Roman" w:eastAsia="Times New Roman" w:hAnsi="Times New Roman"/>
          <w:b/>
          <w:color w:val="C6D6E6"/>
          <w:spacing w:val="3"/>
          <w:w w:val="15"/>
          <w:position w:val="-3"/>
          <w:sz w:val="64"/>
          <w:szCs w:val="64"/>
        </w:rPr>
        <w:t>U</w:t>
      </w:r>
      <w:r>
        <w:rPr>
          <w:rFonts w:ascii="Times New Roman" w:cs="Times New Roman" w:eastAsia="Times New Roman" w:hAnsi="Times New Roman"/>
          <w:b/>
          <w:color w:val="C6D6E6"/>
          <w:spacing w:val="2"/>
          <w:w w:val="53"/>
          <w:position w:val="-3"/>
          <w:sz w:val="64"/>
          <w:szCs w:val="64"/>
        </w:rPr>
        <w:t>'</w:t>
      </w:r>
      <w:r>
        <w:rPr>
          <w:rFonts w:ascii="Times New Roman" w:cs="Times New Roman" w:eastAsia="Times New Roman" w:hAnsi="Times New Roman"/>
          <w:b/>
          <w:color w:val="C6D6E6"/>
          <w:spacing w:val="1"/>
          <w:w w:val="38"/>
          <w:position w:val="-3"/>
          <w:sz w:val="64"/>
          <w:szCs w:val="64"/>
        </w:rPr>
        <w:t>I</w:t>
      </w:r>
      <w:r>
        <w:rPr>
          <w:rFonts w:ascii="Times New Roman" w:cs="Times New Roman" w:eastAsia="Times New Roman" w:hAnsi="Times New Roman"/>
          <w:b/>
          <w:color w:val="C6D6E6"/>
          <w:spacing w:val="3"/>
          <w:w w:val="76"/>
          <w:position w:val="-3"/>
          <w:sz w:val="64"/>
          <w:szCs w:val="64"/>
        </w:rPr>
        <w:t>I</w:t>
      </w:r>
      <w:r>
        <w:rPr>
          <w:rFonts w:ascii="Times New Roman" w:cs="Times New Roman" w:eastAsia="Times New Roman" w:hAnsi="Times New Roman"/>
          <w:b/>
          <w:color w:val="C6D6E6"/>
          <w:spacing w:val="19"/>
          <w:w w:val="112"/>
          <w:position w:val="-3"/>
          <w:sz w:val="64"/>
          <w:szCs w:val="64"/>
        </w:rPr>
        <w:t>I</w:t>
      </w:r>
      <w:r>
        <w:rPr>
          <w:rFonts w:ascii="Arial" w:cs="Arial" w:eastAsia="Arial" w:hAnsi="Arial"/>
          <w:b/>
          <w:color w:val="C6D6E6"/>
          <w:spacing w:val="1"/>
          <w:w w:val="54"/>
          <w:position w:val="-3"/>
          <w:sz w:val="60"/>
          <w:szCs w:val="60"/>
        </w:rPr>
        <w:t>I</w:t>
      </w:r>
      <w:r>
        <w:rPr>
          <w:rFonts w:ascii="Arial" w:cs="Arial" w:eastAsia="Arial" w:hAnsi="Arial"/>
          <w:b/>
          <w:color w:val="C6D6E6"/>
          <w:spacing w:val="0"/>
          <w:w w:val="231"/>
          <w:position w:val="-3"/>
          <w:sz w:val="60"/>
          <w:szCs w:val="60"/>
        </w:rPr>
        <w:t>I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60"/>
          <w:szCs w:val="6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180" w:lineRule="exact"/>
        <w:ind w:left="1574"/>
      </w:pPr>
      <w:r>
        <w:rPr>
          <w:rFonts w:ascii="Arial" w:cs="Arial" w:eastAsia="Arial" w:hAnsi="Arial"/>
          <w:color w:val="C6D6E6"/>
          <w:spacing w:val="-5"/>
          <w:w w:val="180"/>
          <w:position w:val="1"/>
          <w:sz w:val="24"/>
          <w:szCs w:val="24"/>
        </w:rPr>
        <w:t>-</w:t>
      </w:r>
      <w:r>
        <w:rPr>
          <w:rFonts w:ascii="Arial" w:cs="Arial" w:eastAsia="Arial" w:hAnsi="Arial"/>
          <w:color w:val="C6D6E6"/>
          <w:spacing w:val="-8"/>
          <w:w w:val="274"/>
          <w:position w:val="1"/>
          <w:sz w:val="24"/>
          <w:szCs w:val="24"/>
        </w:rPr>
        <w:t>°</w:t>
      </w:r>
      <w:r>
        <w:rPr>
          <w:rFonts w:ascii="Arial" w:cs="Arial" w:eastAsia="Arial" w:hAnsi="Arial"/>
          <w:color w:val="858275"/>
          <w:spacing w:val="-7"/>
          <w:w w:val="306"/>
          <w:position w:val="1"/>
          <w:sz w:val="24"/>
          <w:szCs w:val="24"/>
        </w:rPr>
        <w:t>.</w:t>
      </w:r>
      <w:r>
        <w:rPr>
          <w:rFonts w:ascii="Arial" w:cs="Arial" w:eastAsia="Arial" w:hAnsi="Arial"/>
          <w:color w:val="BD9587"/>
          <w:spacing w:val="0"/>
          <w:w w:val="124"/>
          <w:position w:val="1"/>
          <w:sz w:val="24"/>
          <w:szCs w:val="24"/>
        </w:rPr>
        <w:t>=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260" w:lineRule="exact"/>
        <w:ind w:left="125"/>
      </w:pPr>
      <w:r>
        <w:rPr>
          <w:rFonts w:ascii="Arial" w:cs="Arial" w:eastAsia="Arial" w:hAnsi="Arial"/>
          <w:color w:val="C8C8B8"/>
          <w:spacing w:val="1"/>
          <w:w w:val="68"/>
          <w:position w:val="-1"/>
          <w:sz w:val="28"/>
          <w:szCs w:val="28"/>
        </w:rPr>
        <w:t>i</w:t>
      </w:r>
      <w:r>
        <w:rPr>
          <w:rFonts w:ascii="Arial" w:cs="Arial" w:eastAsia="Arial" w:hAnsi="Arial"/>
          <w:color w:val="C8C8B8"/>
          <w:spacing w:val="2"/>
          <w:w w:val="151"/>
          <w:position w:val="-1"/>
          <w:sz w:val="28"/>
          <w:szCs w:val="28"/>
        </w:rPr>
        <w:t>i</w:t>
      </w:r>
      <w:r>
        <w:rPr>
          <w:rFonts w:ascii="Arial" w:cs="Arial" w:eastAsia="Arial" w:hAnsi="Arial"/>
          <w:color w:val="C8C8B8"/>
          <w:spacing w:val="2"/>
          <w:w w:val="143"/>
          <w:position w:val="-1"/>
          <w:sz w:val="28"/>
          <w:szCs w:val="28"/>
        </w:rPr>
        <w:t>i</w:t>
      </w:r>
      <w:r>
        <w:rPr>
          <w:rFonts w:ascii="Arial" w:cs="Arial" w:eastAsia="Arial" w:hAnsi="Arial"/>
          <w:color w:val="C8C8B8"/>
          <w:spacing w:val="0"/>
          <w:w w:val="113"/>
          <w:position w:val="-1"/>
          <w:sz w:val="28"/>
          <w:szCs w:val="28"/>
        </w:rPr>
        <w:t>i</w:t>
      </w:r>
      <w:r>
        <w:rPr>
          <w:rFonts w:ascii="Arial" w:cs="Arial" w:eastAsia="Arial" w:hAnsi="Arial"/>
          <w:color w:val="C8C8B8"/>
          <w:spacing w:val="0"/>
          <w:w w:val="100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C8C8B8"/>
          <w:spacing w:val="-5"/>
          <w:w w:val="100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C8C8B8"/>
          <w:spacing w:val="0"/>
          <w:w w:val="108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C8C8B8"/>
          <w:spacing w:val="0"/>
          <w:w w:val="307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C8C8B8"/>
          <w:spacing w:val="0"/>
          <w:w w:val="100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C8C8B8"/>
          <w:spacing w:val="-19"/>
          <w:w w:val="100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CA1A3"/>
          <w:spacing w:val="1"/>
          <w:w w:val="168"/>
          <w:position w:val="-1"/>
          <w:sz w:val="26"/>
          <w:szCs w:val="26"/>
        </w:rPr>
        <w:t>•</w:t>
      </w:r>
      <w:r>
        <w:rPr>
          <w:rFonts w:ascii="Arial" w:cs="Arial" w:eastAsia="Arial" w:hAnsi="Arial"/>
          <w:color w:val="C8C8B8"/>
          <w:spacing w:val="0"/>
          <w:w w:val="77"/>
          <w:position w:val="-1"/>
          <w:sz w:val="26"/>
          <w:szCs w:val="26"/>
        </w:rPr>
        <w:t>·</w:t>
      </w:r>
      <w:r>
        <w:rPr>
          <w:rFonts w:ascii="Arial" w:cs="Arial" w:eastAsia="Arial" w:hAnsi="Arial"/>
          <w:color w:val="C8C8B8"/>
          <w:spacing w:val="0"/>
          <w:w w:val="100"/>
          <w:position w:val="-1"/>
          <w:sz w:val="26"/>
          <w:szCs w:val="26"/>
        </w:rPr>
        <w:t>   </w:t>
      </w:r>
      <w:r>
        <w:rPr>
          <w:rFonts w:ascii="Arial" w:cs="Arial" w:eastAsia="Arial" w:hAnsi="Arial"/>
          <w:color w:val="C8C8B8"/>
          <w:spacing w:val="-19"/>
          <w:w w:val="100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AB3C3"/>
          <w:spacing w:val="0"/>
          <w:w w:val="53"/>
          <w:position w:val="-1"/>
          <w:sz w:val="26"/>
          <w:szCs w:val="26"/>
        </w:rPr>
        <w:t>.</w:t>
      </w:r>
      <w:r>
        <w:rPr>
          <w:rFonts w:ascii="Arial" w:cs="Arial" w:eastAsia="Arial" w:hAnsi="Arial"/>
          <w:color w:val="AAB3C3"/>
          <w:spacing w:val="0"/>
          <w:w w:val="53"/>
          <w:position w:val="-1"/>
          <w:sz w:val="26"/>
          <w:szCs w:val="26"/>
        </w:rPr>
        <w:t>               </w:t>
      </w:r>
      <w:r>
        <w:rPr>
          <w:rFonts w:ascii="Arial" w:cs="Arial" w:eastAsia="Arial" w:hAnsi="Arial"/>
          <w:color w:val="AAB3C3"/>
          <w:spacing w:val="13"/>
          <w:w w:val="53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BD9587"/>
          <w:spacing w:val="0"/>
          <w:w w:val="600"/>
          <w:position w:val="-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7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422"/>
      </w:pPr>
      <w:r>
        <w:pict>
          <v:shape filled="f" stroked="f" style="position:absolute;margin-left:1096.32pt;margin-top:-6.86425pt;width:18.92pt;height:43pt;mso-position-horizontal-relative:page;mso-position-vertical-relative:paragraph;z-index:-903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86"/>
                      <w:szCs w:val="86"/>
                    </w:rPr>
                    <w:jc w:val="left"/>
                    <w:spacing w:line="860" w:lineRule="exact"/>
                    <w:ind w:right="-149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CC382F"/>
                      <w:spacing w:val="0"/>
                      <w:w w:val="100"/>
                      <w:sz w:val="86"/>
                      <w:szCs w:val="86"/>
                    </w:rPr>
                    <w:t>3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86"/>
                      <w:szCs w:val="8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45454"/>
          <w:spacing w:val="-3"/>
          <w:w w:val="297"/>
          <w:sz w:val="14"/>
          <w:szCs w:val="14"/>
        </w:rPr>
        <w:t>S</w:t>
      </w:r>
      <w:r>
        <w:rPr>
          <w:rFonts w:ascii="Arial" w:cs="Arial" w:eastAsia="Arial" w:hAnsi="Arial"/>
          <w:color w:val="545454"/>
          <w:spacing w:val="0"/>
          <w:w w:val="156"/>
          <w:sz w:val="14"/>
          <w:szCs w:val="14"/>
        </w:rPr>
        <w:t>i</w:t>
      </w:r>
      <w:r>
        <w:rPr>
          <w:rFonts w:ascii="Arial" w:cs="Arial" w:eastAsia="Arial" w:hAnsi="Arial"/>
          <w:color w:val="3F4957"/>
          <w:spacing w:val="0"/>
          <w:w w:val="391"/>
          <w:sz w:val="14"/>
          <w:szCs w:val="14"/>
        </w:rPr>
        <w:t>l</w:t>
      </w:r>
      <w:r>
        <w:rPr>
          <w:rFonts w:ascii="Arial" w:cs="Arial" w:eastAsia="Arial" w:hAnsi="Arial"/>
          <w:color w:val="3F4957"/>
          <w:spacing w:val="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545454"/>
          <w:spacing w:val="-2"/>
          <w:w w:val="5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5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b/>
          <w:color w:val="54545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45454"/>
          <w:spacing w:val="7"/>
          <w:w w:val="25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95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545454"/>
          <w:spacing w:val="8"/>
          <w:w w:val="95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b/>
          <w:color w:val="3F4957"/>
          <w:spacing w:val="2"/>
          <w:w w:val="35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64"/>
          <w:sz w:val="26"/>
          <w:szCs w:val="26"/>
        </w:rPr>
        <w:t>..</w:t>
      </w:r>
      <w:r>
        <w:rPr>
          <w:rFonts w:ascii="Times New Roman" w:cs="Times New Roman" w:eastAsia="Times New Roman" w:hAnsi="Times New Roman"/>
          <w:b/>
          <w:color w:val="545454"/>
          <w:spacing w:val="0"/>
          <w:w w:val="100"/>
          <w:sz w:val="26"/>
          <w:szCs w:val="26"/>
        </w:rPr>
        <w:t>       </w:t>
      </w:r>
      <w:r>
        <w:rPr>
          <w:rFonts w:ascii="Arial" w:cs="Arial" w:eastAsia="Arial" w:hAnsi="Arial"/>
          <w:color w:val="545454"/>
          <w:spacing w:val="-6"/>
          <w:w w:val="131"/>
          <w:sz w:val="20"/>
          <w:szCs w:val="20"/>
        </w:rPr>
        <w:t>y</w:t>
      </w:r>
      <w:r>
        <w:rPr>
          <w:rFonts w:ascii="Arial" w:cs="Arial" w:eastAsia="Arial" w:hAnsi="Arial"/>
          <w:color w:val="3F4957"/>
          <w:spacing w:val="0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4"/>
      </w:pPr>
      <w:r>
        <w:rPr>
          <w:rFonts w:ascii="Arial" w:cs="Arial" w:eastAsia="Arial" w:hAnsi="Arial"/>
          <w:b/>
          <w:color w:val="545454"/>
          <w:spacing w:val="-3"/>
          <w:w w:val="116"/>
          <w:sz w:val="14"/>
          <w:szCs w:val="14"/>
        </w:rPr>
        <w:t>E</w:t>
      </w:r>
      <w:r>
        <w:rPr>
          <w:rFonts w:ascii="Arial" w:cs="Arial" w:eastAsia="Arial" w:hAnsi="Arial"/>
          <w:b/>
          <w:color w:val="3F4957"/>
          <w:spacing w:val="-4"/>
          <w:w w:val="165"/>
          <w:sz w:val="14"/>
          <w:szCs w:val="14"/>
        </w:rPr>
        <w:t>x</w:t>
      </w:r>
      <w:r>
        <w:rPr>
          <w:rFonts w:ascii="Arial" w:cs="Arial" w:eastAsia="Arial" w:hAnsi="Arial"/>
          <w:b/>
          <w:color w:val="3F4957"/>
          <w:spacing w:val="-3"/>
          <w:w w:val="138"/>
          <w:sz w:val="14"/>
          <w:szCs w:val="14"/>
        </w:rPr>
        <w:t>p</w:t>
      </w:r>
      <w:r>
        <w:rPr>
          <w:rFonts w:ascii="Arial" w:cs="Arial" w:eastAsia="Arial" w:hAnsi="Arial"/>
          <w:b/>
          <w:color w:val="545454"/>
          <w:spacing w:val="-3"/>
          <w:w w:val="158"/>
          <w:sz w:val="14"/>
          <w:szCs w:val="14"/>
        </w:rPr>
        <w:t>a</w:t>
      </w:r>
      <w:r>
        <w:rPr>
          <w:rFonts w:ascii="Arial" w:cs="Arial" w:eastAsia="Arial" w:hAnsi="Arial"/>
          <w:b/>
          <w:color w:val="545454"/>
          <w:spacing w:val="-3"/>
          <w:w w:val="144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-3"/>
          <w:w w:val="158"/>
          <w:sz w:val="14"/>
          <w:szCs w:val="14"/>
        </w:rPr>
        <w:t>s</w:t>
      </w:r>
      <w:r>
        <w:rPr>
          <w:rFonts w:ascii="Arial" w:cs="Arial" w:eastAsia="Arial" w:hAnsi="Arial"/>
          <w:b/>
          <w:color w:val="545454"/>
          <w:spacing w:val="-2"/>
          <w:w w:val="191"/>
          <w:sz w:val="14"/>
          <w:szCs w:val="14"/>
        </w:rPr>
        <w:t>i</w:t>
      </w:r>
      <w:r>
        <w:rPr>
          <w:rFonts w:ascii="Arial" w:cs="Arial" w:eastAsia="Arial" w:hAnsi="Arial"/>
          <w:b/>
          <w:color w:val="545454"/>
          <w:spacing w:val="-4"/>
          <w:w w:val="156"/>
          <w:sz w:val="14"/>
          <w:szCs w:val="14"/>
        </w:rPr>
        <w:t>o</w:t>
      </w:r>
      <w:r>
        <w:rPr>
          <w:rFonts w:ascii="Arial" w:cs="Arial" w:eastAsia="Arial" w:hAnsi="Arial"/>
          <w:b/>
          <w:color w:val="545454"/>
          <w:spacing w:val="0"/>
          <w:w w:val="115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b/>
          <w:color w:val="545454"/>
          <w:spacing w:val="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45454"/>
          <w:spacing w:val="-7"/>
          <w:w w:val="147"/>
          <w:sz w:val="14"/>
          <w:szCs w:val="14"/>
        </w:rPr>
        <w:t>J</w:t>
      </w:r>
      <w:r>
        <w:rPr>
          <w:rFonts w:ascii="Arial" w:cs="Arial" w:eastAsia="Arial" w:hAnsi="Arial"/>
          <w:color w:val="545454"/>
          <w:spacing w:val="-10"/>
          <w:w w:val="179"/>
          <w:sz w:val="14"/>
          <w:szCs w:val="14"/>
        </w:rPr>
        <w:t>o</w:t>
      </w:r>
      <w:r>
        <w:rPr>
          <w:rFonts w:ascii="Arial" w:cs="Arial" w:eastAsia="Arial" w:hAnsi="Arial"/>
          <w:color w:val="545454"/>
          <w:spacing w:val="-5"/>
          <w:w w:val="249"/>
          <w:sz w:val="14"/>
          <w:szCs w:val="14"/>
        </w:rPr>
        <w:t>i</w:t>
      </w:r>
      <w:r>
        <w:rPr>
          <w:rFonts w:ascii="Arial" w:cs="Arial" w:eastAsia="Arial" w:hAnsi="Arial"/>
          <w:color w:val="545454"/>
          <w:spacing w:val="-9"/>
          <w:w w:val="172"/>
          <w:sz w:val="14"/>
          <w:szCs w:val="14"/>
        </w:rPr>
        <w:t>n</w:t>
      </w:r>
      <w:r>
        <w:rPr>
          <w:rFonts w:ascii="Arial" w:cs="Arial" w:eastAsia="Arial" w:hAnsi="Arial"/>
          <w:color w:val="545454"/>
          <w:spacing w:val="0"/>
          <w:w w:val="199"/>
          <w:sz w:val="14"/>
          <w:szCs w:val="14"/>
        </w:rPr>
        <w:t>t</w:t>
      </w:r>
      <w:r>
        <w:rPr>
          <w:rFonts w:ascii="Arial" w:cs="Arial" w:eastAsia="Arial" w:hAnsi="Arial"/>
          <w:color w:val="545454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45454"/>
          <w:spacing w:val="-6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545454"/>
          <w:spacing w:val="-2"/>
          <w:w w:val="121"/>
          <w:sz w:val="14"/>
          <w:szCs w:val="14"/>
        </w:rPr>
        <w:t>S</w:t>
      </w:r>
      <w:r>
        <w:rPr>
          <w:rFonts w:ascii="Arial" w:cs="Arial" w:eastAsia="Arial" w:hAnsi="Arial"/>
          <w:b/>
          <w:color w:val="3F4957"/>
          <w:spacing w:val="-3"/>
          <w:w w:val="150"/>
          <w:sz w:val="14"/>
          <w:szCs w:val="14"/>
        </w:rPr>
        <w:t>o</w:t>
      </w:r>
      <w:r>
        <w:rPr>
          <w:rFonts w:ascii="Arial" w:cs="Arial" w:eastAsia="Arial" w:hAnsi="Arial"/>
          <w:b/>
          <w:color w:val="3F4957"/>
          <w:spacing w:val="-2"/>
          <w:w w:val="203"/>
          <w:sz w:val="14"/>
          <w:szCs w:val="14"/>
        </w:rPr>
        <w:t>l</w:t>
      </w:r>
      <w:r>
        <w:rPr>
          <w:rFonts w:ascii="Arial" w:cs="Arial" w:eastAsia="Arial" w:hAnsi="Arial"/>
          <w:b/>
          <w:color w:val="545454"/>
          <w:spacing w:val="-3"/>
          <w:w w:val="150"/>
          <w:sz w:val="14"/>
          <w:szCs w:val="14"/>
        </w:rPr>
        <w:t>u</w:t>
      </w:r>
      <w:r>
        <w:rPr>
          <w:rFonts w:ascii="Arial" w:cs="Arial" w:eastAsia="Arial" w:hAnsi="Arial"/>
          <w:b/>
          <w:color w:val="545454"/>
          <w:spacing w:val="-3"/>
          <w:w w:val="201"/>
          <w:sz w:val="14"/>
          <w:szCs w:val="14"/>
        </w:rPr>
        <w:t>t</w:t>
      </w:r>
      <w:r>
        <w:rPr>
          <w:rFonts w:ascii="Arial" w:cs="Arial" w:eastAsia="Arial" w:hAnsi="Arial"/>
          <w:b/>
          <w:color w:val="545454"/>
          <w:spacing w:val="-2"/>
          <w:w w:val="191"/>
          <w:sz w:val="14"/>
          <w:szCs w:val="14"/>
        </w:rPr>
        <w:t>i</w:t>
      </w:r>
      <w:r>
        <w:rPr>
          <w:rFonts w:ascii="Arial" w:cs="Arial" w:eastAsia="Arial" w:hAnsi="Arial"/>
          <w:b/>
          <w:color w:val="3F4957"/>
          <w:spacing w:val="-4"/>
          <w:w w:val="156"/>
          <w:sz w:val="14"/>
          <w:szCs w:val="14"/>
        </w:rPr>
        <w:t>o</w:t>
      </w:r>
      <w:r>
        <w:rPr>
          <w:rFonts w:ascii="Arial" w:cs="Arial" w:eastAsia="Arial" w:hAnsi="Arial"/>
          <w:b/>
          <w:color w:val="3F4957"/>
          <w:spacing w:val="-3"/>
          <w:w w:val="144"/>
          <w:sz w:val="14"/>
          <w:szCs w:val="14"/>
        </w:rPr>
        <w:t>n</w:t>
      </w:r>
      <w:r>
        <w:rPr>
          <w:rFonts w:ascii="Arial" w:cs="Arial" w:eastAsia="Arial" w:hAnsi="Arial"/>
          <w:b/>
          <w:color w:val="545454"/>
          <w:spacing w:val="0"/>
          <w:w w:val="12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6"/>
          <w:szCs w:val="6"/>
        </w:rPr>
        <w:tabs>
          <w:tab w:pos="1600" w:val="left"/>
        </w:tabs>
        <w:jc w:val="both"/>
        <w:spacing w:line="180" w:lineRule="auto"/>
        <w:ind w:hanging="10" w:left="696" w:right="4381"/>
        <w:sectPr>
          <w:type w:val="continuous"/>
          <w:pgSz w:h="16820" w:orient="landscape" w:w="23800"/>
          <w:pgMar w:bottom="280" w:left="980" w:right="660" w:top="840"/>
          <w:cols w:equalWidth="off" w:num="3">
            <w:col w:space="1349" w:w="9647"/>
            <w:col w:space="2238" w:w="2495"/>
            <w:col w:w="6431"/>
          </w:cols>
        </w:sectPr>
      </w:pPr>
      <w:r>
        <w:rPr>
          <w:rFonts w:ascii="Arial" w:cs="Arial" w:eastAsia="Arial" w:hAnsi="Arial"/>
          <w:color w:val="1F7EAF"/>
          <w:spacing w:val="-1"/>
          <w:w w:val="114"/>
          <w:sz w:val="28"/>
          <w:szCs w:val="28"/>
        </w:rPr>
        <w:t>E</w:t>
      </w:r>
      <w:r>
        <w:rPr>
          <w:rFonts w:ascii="Arial" w:cs="Arial" w:eastAsia="Arial" w:hAnsi="Arial"/>
          <w:color w:val="486B83"/>
          <w:spacing w:val="0"/>
          <w:w w:val="74"/>
          <w:sz w:val="28"/>
          <w:szCs w:val="28"/>
        </w:rPr>
        <w:t>r</w:t>
      </w:r>
      <w:r>
        <w:rPr>
          <w:rFonts w:ascii="Arial" w:cs="Arial" w:eastAsia="Arial" w:hAnsi="Arial"/>
          <w:color w:val="486B83"/>
          <w:spacing w:val="-1"/>
          <w:w w:val="74"/>
          <w:sz w:val="28"/>
          <w:szCs w:val="28"/>
        </w:rPr>
        <w:t>&amp;</w:t>
      </w:r>
      <w:r>
        <w:rPr>
          <w:rFonts w:ascii="Arial" w:cs="Arial" w:eastAsia="Arial" w:hAnsi="Arial"/>
          <w:color w:val="486B83"/>
          <w:spacing w:val="-1"/>
          <w:w w:val="96"/>
          <w:sz w:val="28"/>
          <w:szCs w:val="28"/>
        </w:rPr>
        <w:t>e</w:t>
      </w:r>
      <w:r>
        <w:rPr>
          <w:rFonts w:ascii="Arial" w:cs="Arial" w:eastAsia="Arial" w:hAnsi="Arial"/>
          <w:color w:val="486B83"/>
          <w:spacing w:val="-2"/>
          <w:w w:val="106"/>
          <w:sz w:val="28"/>
          <w:szCs w:val="28"/>
        </w:rPr>
        <w:t>a</w:t>
      </w:r>
      <w:r>
        <w:rPr>
          <w:rFonts w:ascii="Arial" w:cs="Arial" w:eastAsia="Arial" w:hAnsi="Arial"/>
          <w:color w:val="486B83"/>
          <w:spacing w:val="-1"/>
          <w:w w:val="114"/>
          <w:sz w:val="28"/>
          <w:szCs w:val="28"/>
        </w:rPr>
        <w:t>s</w:t>
      </w:r>
      <w:r>
        <w:rPr>
          <w:rFonts w:ascii="Arial" w:cs="Arial" w:eastAsia="Arial" w:hAnsi="Arial"/>
          <w:color w:val="486B83"/>
          <w:spacing w:val="-2"/>
          <w:w w:val="106"/>
          <w:sz w:val="28"/>
          <w:szCs w:val="28"/>
        </w:rPr>
        <w:t>h</w:t>
      </w:r>
      <w:r>
        <w:rPr>
          <w:rFonts w:ascii="Arial" w:cs="Arial" w:eastAsia="Arial" w:hAnsi="Arial"/>
          <w:color w:val="486B83"/>
          <w:spacing w:val="-7"/>
          <w:w w:val="106"/>
          <w:sz w:val="28"/>
          <w:szCs w:val="28"/>
        </w:rPr>
        <w:t>a</w:t>
      </w:r>
      <w:r>
        <w:rPr>
          <w:rFonts w:ascii="Arial" w:cs="Arial" w:eastAsia="Arial" w:hAnsi="Arial"/>
          <w:color w:val="486B83"/>
          <w:spacing w:val="0"/>
          <w:w w:val="144"/>
          <w:sz w:val="28"/>
          <w:szCs w:val="28"/>
        </w:rPr>
        <w:t>t</w:t>
      </w:r>
      <w:r>
        <w:rPr>
          <w:rFonts w:ascii="Arial" w:cs="Arial" w:eastAsia="Arial" w:hAnsi="Arial"/>
          <w:color w:val="486B83"/>
          <w:spacing w:val="0"/>
          <w:w w:val="144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939CB3"/>
          <w:spacing w:val="-35"/>
          <w:w w:val="6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939CB3"/>
          <w:spacing w:val="-9"/>
          <w:w w:val="60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AAB3C3"/>
          <w:spacing w:val="0"/>
          <w:w w:val="274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AAB3C3"/>
          <w:spacing w:val="0"/>
          <w:w w:val="27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08797"/>
          <w:spacing w:val="0"/>
          <w:w w:val="204"/>
          <w:sz w:val="8"/>
          <w:szCs w:val="8"/>
        </w:rPr>
        <w:t>ff</w:t>
      </w:r>
      <w:r>
        <w:rPr>
          <w:rFonts w:ascii="Times New Roman" w:cs="Times New Roman" w:eastAsia="Times New Roman" w:hAnsi="Times New Roman"/>
          <w:color w:val="808797"/>
          <w:spacing w:val="0"/>
          <w:w w:val="100"/>
          <w:sz w:val="8"/>
          <w:szCs w:val="8"/>
        </w:rPr>
        <w:tab/>
      </w:r>
      <w:r>
        <w:rPr>
          <w:rFonts w:ascii="Times New Roman" w:cs="Times New Roman" w:eastAsia="Times New Roman" w:hAnsi="Times New Roman"/>
          <w:color w:val="808797"/>
          <w:spacing w:val="0"/>
          <w:w w:val="100"/>
          <w:sz w:val="8"/>
          <w:szCs w:val="8"/>
        </w:rPr>
      </w:r>
      <w:r>
        <w:rPr>
          <w:rFonts w:ascii="Arial" w:cs="Arial" w:eastAsia="Arial" w:hAnsi="Arial"/>
          <w:color w:val="808797"/>
          <w:spacing w:val="0"/>
          <w:w w:val="519"/>
          <w:sz w:val="6"/>
          <w:szCs w:val="6"/>
        </w:rPr>
        <w:t>f</w:t>
      </w:r>
      <w:r>
        <w:rPr>
          <w:rFonts w:ascii="Arial" w:cs="Arial" w:eastAsia="Arial" w:hAnsi="Arial"/>
          <w:color w:val="808797"/>
          <w:spacing w:val="0"/>
          <w:w w:val="312"/>
          <w:sz w:val="6"/>
          <w:szCs w:val="6"/>
        </w:rPr>
        <w:t>r</w:t>
      </w:r>
      <w:r>
        <w:rPr>
          <w:rFonts w:ascii="Arial" w:cs="Arial" w:eastAsia="Arial" w:hAnsi="Arial"/>
          <w:color w:val="808797"/>
          <w:spacing w:val="0"/>
          <w:w w:val="129"/>
          <w:sz w:val="6"/>
          <w:szCs w:val="6"/>
        </w:rPr>
        <w:t>4</w:t>
      </w:r>
      <w:r>
        <w:rPr>
          <w:rFonts w:ascii="Arial" w:cs="Arial" w:eastAsia="Arial" w:hAnsi="Arial"/>
          <w:color w:val="808797"/>
          <w:spacing w:val="0"/>
          <w:w w:val="273"/>
          <w:sz w:val="6"/>
          <w:szCs w:val="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6"/>
          <w:szCs w:val="6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left"/>
        <w:spacing w:line="280" w:lineRule="exact"/>
        <w:ind w:left="12570"/>
      </w:pPr>
      <w:r>
        <w:pict>
          <v:shape style="position:absolute;margin-left:0pt;margin-top:0pt;width:1190pt;height:841pt;mso-position-horizontal-relative:page;mso-position-vertical-relative:page;z-index:-909" type="#_x0000_t75">
            <v:imagedata o:title="" r:id="rId10"/>
          </v:shape>
        </w:pict>
      </w:r>
      <w:r>
        <w:rPr>
          <w:rFonts w:ascii="Times New Roman" w:cs="Times New Roman" w:eastAsia="Times New Roman" w:hAnsi="Times New Roman"/>
          <w:color w:val="A78982"/>
          <w:spacing w:val="0"/>
          <w:w w:val="40"/>
          <w:position w:val="-7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A78982"/>
          <w:spacing w:val="0"/>
          <w:w w:val="40"/>
          <w:position w:val="-7"/>
          <w:sz w:val="26"/>
          <w:szCs w:val="26"/>
        </w:rPr>
        <w:t>  </w:t>
      </w:r>
      <w:r>
        <w:rPr>
          <w:rFonts w:ascii="Times New Roman" w:cs="Times New Roman" w:eastAsia="Times New Roman" w:hAnsi="Times New Roman"/>
          <w:color w:val="A78982"/>
          <w:spacing w:val="24"/>
          <w:w w:val="4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6B83AE"/>
          <w:spacing w:val="0"/>
          <w:w w:val="14"/>
          <w:position w:val="-7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6B83AE"/>
          <w:spacing w:val="0"/>
          <w:w w:val="29"/>
          <w:position w:val="-7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939CB3"/>
          <w:spacing w:val="0"/>
          <w:w w:val="198"/>
          <w:position w:val="-7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color w:val="939CB3"/>
          <w:spacing w:val="18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BD9587"/>
          <w:spacing w:val="0"/>
          <w:w w:val="58"/>
          <w:position w:val="-7"/>
          <w:sz w:val="26"/>
          <w:szCs w:val="26"/>
        </w:rPr>
        <w:t>"</w:t>
      </w:r>
      <w:r>
        <w:rPr>
          <w:rFonts w:ascii="Times New Roman" w:cs="Times New Roman" w:eastAsia="Times New Roman" w:hAnsi="Times New Roman"/>
          <w:color w:val="BD9587"/>
          <w:spacing w:val="0"/>
          <w:w w:val="58"/>
          <w:position w:val="-7"/>
          <w:sz w:val="26"/>
          <w:szCs w:val="26"/>
        </w:rPr>
        <w:t>  </w:t>
      </w:r>
      <w:r>
        <w:rPr>
          <w:rFonts w:ascii="Times New Roman" w:cs="Times New Roman" w:eastAsia="Times New Roman" w:hAnsi="Times New Roman"/>
          <w:color w:val="BD9587"/>
          <w:spacing w:val="22"/>
          <w:w w:val="58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BD9587"/>
          <w:spacing w:val="-28"/>
          <w:w w:val="100"/>
          <w:position w:val="-7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color w:val="BD9587"/>
          <w:spacing w:val="0"/>
          <w:w w:val="100"/>
          <w:position w:val="-7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color w:val="BD9587"/>
          <w:spacing w:val="0"/>
          <w:w w:val="100"/>
          <w:position w:val="-7"/>
          <w:sz w:val="26"/>
          <w:szCs w:val="26"/>
        </w:rPr>
        <w:t>   </w:t>
      </w:r>
      <w:r>
        <w:rPr>
          <w:rFonts w:ascii="Times New Roman" w:cs="Times New Roman" w:eastAsia="Times New Roman" w:hAnsi="Times New Roman"/>
          <w:color w:val="BD9587"/>
          <w:spacing w:val="27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C1A89E"/>
          <w:spacing w:val="6"/>
          <w:w w:val="40"/>
          <w:position w:val="-7"/>
          <w:sz w:val="26"/>
          <w:szCs w:val="26"/>
        </w:rPr>
        <w:t>_</w:t>
      </w:r>
      <w:r>
        <w:rPr>
          <w:rFonts w:ascii="Times New Roman" w:cs="Times New Roman" w:eastAsia="Times New Roman" w:hAnsi="Times New Roman"/>
          <w:color w:val="A78982"/>
          <w:spacing w:val="0"/>
          <w:w w:val="51"/>
          <w:position w:val="-7"/>
          <w:sz w:val="26"/>
          <w:szCs w:val="26"/>
        </w:rPr>
        <w:t>--:</w:t>
      </w:r>
      <w:r>
        <w:rPr>
          <w:rFonts w:ascii="Times New Roman" w:cs="Times New Roman" w:eastAsia="Times New Roman" w:hAnsi="Times New Roman"/>
          <w:color w:val="A78982"/>
          <w:spacing w:val="4"/>
          <w:w w:val="51"/>
          <w:position w:val="-7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A78982"/>
          <w:spacing w:val="0"/>
          <w:w w:val="27"/>
          <w:position w:val="-7"/>
          <w:sz w:val="26"/>
          <w:szCs w:val="26"/>
        </w:rPr>
        <w:t>·</w:t>
      </w:r>
      <w:r>
        <w:rPr>
          <w:rFonts w:ascii="Times New Roman" w:cs="Times New Roman" w:eastAsia="Times New Roman" w:hAnsi="Times New Roman"/>
          <w:color w:val="A78982"/>
          <w:spacing w:val="-7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100"/>
          <w:position w:val="-7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A78982"/>
          <w:spacing w:val="0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52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BD9587"/>
          <w:spacing w:val="0"/>
          <w:w w:val="100"/>
          <w:position w:val="-7"/>
          <w:sz w:val="26"/>
          <w:szCs w:val="26"/>
        </w:rPr>
        <w:t>'</w:t>
      </w:r>
      <w:r>
        <w:rPr>
          <w:rFonts w:ascii="Times New Roman" w:cs="Times New Roman" w:eastAsia="Times New Roman" w:hAnsi="Times New Roman"/>
          <w:color w:val="BD9587"/>
          <w:spacing w:val="0"/>
          <w:w w:val="100"/>
          <w:position w:val="-7"/>
          <w:sz w:val="26"/>
          <w:szCs w:val="26"/>
        </w:rPr>
        <w:t>  </w:t>
      </w:r>
      <w:r>
        <w:rPr>
          <w:rFonts w:ascii="Times New Roman" w:cs="Times New Roman" w:eastAsia="Times New Roman" w:hAnsi="Times New Roman"/>
          <w:color w:val="BD9587"/>
          <w:spacing w:val="3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57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78982"/>
          <w:spacing w:val="0"/>
          <w:w w:val="57"/>
          <w:position w:val="-7"/>
          <w:sz w:val="26"/>
          <w:szCs w:val="26"/>
        </w:rPr>
        <w:t>     </w:t>
      </w:r>
      <w:r>
        <w:rPr>
          <w:rFonts w:ascii="Times New Roman" w:cs="Times New Roman" w:eastAsia="Times New Roman" w:hAnsi="Times New Roman"/>
          <w:color w:val="A78982"/>
          <w:spacing w:val="29"/>
          <w:w w:val="5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BD9587"/>
          <w:spacing w:val="0"/>
          <w:w w:val="57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BD9587"/>
          <w:spacing w:val="0"/>
          <w:w w:val="5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BD9587"/>
          <w:spacing w:val="29"/>
          <w:w w:val="5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57"/>
          <w:position w:val="-7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A78982"/>
          <w:spacing w:val="0"/>
          <w:w w:val="57"/>
          <w:position w:val="-7"/>
          <w:sz w:val="26"/>
          <w:szCs w:val="26"/>
        </w:rPr>
        <w:t>      </w:t>
      </w:r>
      <w:r>
        <w:rPr>
          <w:rFonts w:ascii="Times New Roman" w:cs="Times New Roman" w:eastAsia="Times New Roman" w:hAnsi="Times New Roman"/>
          <w:color w:val="A78982"/>
          <w:spacing w:val="8"/>
          <w:w w:val="5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1"/>
          <w:w w:val="91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78982"/>
          <w:spacing w:val="0"/>
          <w:w w:val="91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78982"/>
          <w:spacing w:val="-20"/>
          <w:w w:val="91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1"/>
          <w:w w:val="60"/>
          <w:position w:val="-7"/>
          <w:sz w:val="26"/>
          <w:szCs w:val="26"/>
        </w:rPr>
        <w:t>·</w:t>
      </w:r>
      <w:r>
        <w:rPr>
          <w:rFonts w:ascii="Times New Roman" w:cs="Times New Roman" w:eastAsia="Times New Roman" w:hAnsi="Times New Roman"/>
          <w:color w:val="ACA1A3"/>
          <w:spacing w:val="0"/>
          <w:w w:val="36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CA1A3"/>
          <w:spacing w:val="32"/>
          <w:w w:val="10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47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78982"/>
          <w:spacing w:val="0"/>
          <w:w w:val="47"/>
          <w:position w:val="-7"/>
          <w:sz w:val="26"/>
          <w:szCs w:val="26"/>
        </w:rPr>
        <w:t>          </w:t>
      </w:r>
      <w:r>
        <w:rPr>
          <w:rFonts w:ascii="Times New Roman" w:cs="Times New Roman" w:eastAsia="Times New Roman" w:hAnsi="Times New Roman"/>
          <w:color w:val="A78982"/>
          <w:spacing w:val="13"/>
          <w:w w:val="4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47"/>
          <w:position w:val="-7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color w:val="A78982"/>
          <w:spacing w:val="0"/>
          <w:w w:val="47"/>
          <w:position w:val="-7"/>
          <w:sz w:val="26"/>
          <w:szCs w:val="26"/>
        </w:rPr>
        <w:t>    </w:t>
      </w:r>
      <w:r>
        <w:rPr>
          <w:rFonts w:ascii="Times New Roman" w:cs="Times New Roman" w:eastAsia="Times New Roman" w:hAnsi="Times New Roman"/>
          <w:color w:val="A78982"/>
          <w:spacing w:val="15"/>
          <w:w w:val="4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47"/>
          <w:position w:val="-7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A78982"/>
          <w:spacing w:val="0"/>
          <w:w w:val="47"/>
          <w:position w:val="-7"/>
          <w:sz w:val="26"/>
          <w:szCs w:val="26"/>
        </w:rPr>
        <w:t>   </w:t>
      </w:r>
      <w:r>
        <w:rPr>
          <w:rFonts w:ascii="Times New Roman" w:cs="Times New Roman" w:eastAsia="Times New Roman" w:hAnsi="Times New Roman"/>
          <w:color w:val="A78982"/>
          <w:spacing w:val="15"/>
          <w:w w:val="47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33"/>
          <w:position w:val="-7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A78982"/>
          <w:spacing w:val="0"/>
          <w:w w:val="33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33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50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78982"/>
          <w:spacing w:val="0"/>
          <w:w w:val="50"/>
          <w:position w:val="-7"/>
          <w:sz w:val="26"/>
          <w:szCs w:val="26"/>
        </w:rPr>
        <w:t>     </w:t>
      </w:r>
      <w:r>
        <w:rPr>
          <w:rFonts w:ascii="Times New Roman" w:cs="Times New Roman" w:eastAsia="Times New Roman" w:hAnsi="Times New Roman"/>
          <w:color w:val="A78982"/>
          <w:spacing w:val="12"/>
          <w:w w:val="5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50"/>
          <w:position w:val="-7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78982"/>
          <w:spacing w:val="0"/>
          <w:w w:val="50"/>
          <w:position w:val="-7"/>
          <w:sz w:val="26"/>
          <w:szCs w:val="26"/>
        </w:rPr>
        <w:t>     </w:t>
      </w:r>
      <w:r>
        <w:rPr>
          <w:rFonts w:ascii="Times New Roman" w:cs="Times New Roman" w:eastAsia="Times New Roman" w:hAnsi="Times New Roman"/>
          <w:color w:val="A78982"/>
          <w:spacing w:val="17"/>
          <w:w w:val="50"/>
          <w:position w:val="-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78982"/>
          <w:spacing w:val="1"/>
          <w:w w:val="34"/>
          <w:position w:val="-7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AAB3C3"/>
          <w:spacing w:val="0"/>
          <w:w w:val="53"/>
          <w:position w:val="-7"/>
          <w:sz w:val="38"/>
          <w:szCs w:val="38"/>
        </w:rPr>
        <w:t>i</w:t>
      </w:r>
      <w:r>
        <w:rPr>
          <w:rFonts w:ascii="Times New Roman" w:cs="Times New Roman" w:eastAsia="Times New Roman" w:hAnsi="Times New Roman"/>
          <w:color w:val="AAB3C3"/>
          <w:spacing w:val="0"/>
          <w:w w:val="100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AAB3C3"/>
          <w:spacing w:val="13"/>
          <w:w w:val="100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C1A89E"/>
          <w:spacing w:val="0"/>
          <w:w w:val="35"/>
          <w:position w:val="-7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C1A89E"/>
          <w:spacing w:val="0"/>
          <w:w w:val="35"/>
          <w:position w:val="-7"/>
          <w:sz w:val="38"/>
          <w:szCs w:val="38"/>
        </w:rPr>
        <w:t>    </w:t>
      </w:r>
      <w:r>
        <w:rPr>
          <w:rFonts w:ascii="Times New Roman" w:cs="Times New Roman" w:eastAsia="Times New Roman" w:hAnsi="Times New Roman"/>
          <w:color w:val="C1A89E"/>
          <w:spacing w:val="26"/>
          <w:w w:val="35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C1A89E"/>
          <w:spacing w:val="0"/>
          <w:w w:val="35"/>
          <w:position w:val="-7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C1A89E"/>
          <w:spacing w:val="0"/>
          <w:w w:val="35"/>
          <w:position w:val="-7"/>
          <w:sz w:val="38"/>
          <w:szCs w:val="38"/>
        </w:rPr>
        <w:t>     </w:t>
      </w:r>
      <w:r>
        <w:rPr>
          <w:rFonts w:ascii="Times New Roman" w:cs="Times New Roman" w:eastAsia="Times New Roman" w:hAnsi="Times New Roman"/>
          <w:color w:val="C1A89E"/>
          <w:spacing w:val="21"/>
          <w:w w:val="35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35"/>
          <w:position w:val="-7"/>
          <w:sz w:val="38"/>
          <w:szCs w:val="38"/>
        </w:rPr>
        <w:t>:</w:t>
      </w:r>
      <w:r>
        <w:rPr>
          <w:rFonts w:ascii="Times New Roman" w:cs="Times New Roman" w:eastAsia="Times New Roman" w:hAnsi="Times New Roman"/>
          <w:color w:val="A78982"/>
          <w:spacing w:val="0"/>
          <w:w w:val="35"/>
          <w:position w:val="-7"/>
          <w:sz w:val="38"/>
          <w:szCs w:val="38"/>
        </w:rPr>
        <w:t>     </w:t>
      </w:r>
      <w:r>
        <w:rPr>
          <w:rFonts w:ascii="Times New Roman" w:cs="Times New Roman" w:eastAsia="Times New Roman" w:hAnsi="Times New Roman"/>
          <w:color w:val="A78982"/>
          <w:spacing w:val="8"/>
          <w:w w:val="35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ACA1A3"/>
          <w:spacing w:val="0"/>
          <w:w w:val="35"/>
          <w:position w:val="-7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ACA1A3"/>
          <w:spacing w:val="0"/>
          <w:w w:val="35"/>
          <w:position w:val="-7"/>
          <w:sz w:val="38"/>
          <w:szCs w:val="38"/>
        </w:rPr>
        <w:t>   </w:t>
      </w:r>
      <w:r>
        <w:rPr>
          <w:rFonts w:ascii="Times New Roman" w:cs="Times New Roman" w:eastAsia="Times New Roman" w:hAnsi="Times New Roman"/>
          <w:color w:val="ACA1A3"/>
          <w:spacing w:val="26"/>
          <w:w w:val="35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ACA1A3"/>
          <w:spacing w:val="0"/>
          <w:w w:val="58"/>
          <w:position w:val="-7"/>
          <w:sz w:val="38"/>
          <w:szCs w:val="38"/>
        </w:rPr>
        <w:t>:</w:t>
      </w:r>
      <w:r>
        <w:rPr>
          <w:rFonts w:ascii="Times New Roman" w:cs="Times New Roman" w:eastAsia="Times New Roman" w:hAnsi="Times New Roman"/>
          <w:color w:val="ACA1A3"/>
          <w:spacing w:val="-60"/>
          <w:w w:val="100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939CB3"/>
          <w:spacing w:val="0"/>
          <w:w w:val="24"/>
          <w:position w:val="-7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939CB3"/>
          <w:spacing w:val="0"/>
          <w:w w:val="24"/>
          <w:position w:val="-7"/>
          <w:sz w:val="38"/>
          <w:szCs w:val="38"/>
        </w:rPr>
        <w:t>     </w:t>
      </w:r>
      <w:r>
        <w:rPr>
          <w:rFonts w:ascii="Times New Roman" w:cs="Times New Roman" w:eastAsia="Times New Roman" w:hAnsi="Times New Roman"/>
          <w:color w:val="939CB3"/>
          <w:spacing w:val="8"/>
          <w:w w:val="24"/>
          <w:position w:val="-7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49"/>
          <w:position w:val="-7"/>
          <w:sz w:val="38"/>
          <w:szCs w:val="3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20" w:lineRule="exact"/>
        <w:ind w:left="12503"/>
      </w:pPr>
      <w:r>
        <w:pict>
          <v:shape filled="f" stroked="f" style="position:absolute;margin-left:714.72pt;margin-top:4.20728pt;width:22.125pt;height:18pt;mso-position-horizontal-relative:page;mso-position-vertical-relative:paragraph;z-index:-90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6"/>
                      <w:szCs w:val="36"/>
                    </w:rPr>
                    <w:jc w:val="left"/>
                    <w:spacing w:line="360" w:lineRule="exact"/>
                    <w:ind w:right="-74"/>
                  </w:pPr>
                  <w:r>
                    <w:rPr>
                      <w:rFonts w:ascii="Times New Roman" w:cs="Times New Roman" w:eastAsia="Times New Roman" w:hAnsi="Times New Roman"/>
                      <w:color w:val="A78982"/>
                      <w:spacing w:val="-3"/>
                      <w:w w:val="95"/>
                      <w:sz w:val="36"/>
                      <w:szCs w:val="36"/>
                    </w:rPr>
                    <w:t>g</w:t>
                  </w:r>
                  <w:r>
                    <w:rPr>
                      <w:rFonts w:ascii="Times New Roman" w:cs="Times New Roman" w:eastAsia="Times New Roman" w:hAnsi="Times New Roman"/>
                      <w:color w:val="A78982"/>
                      <w:spacing w:val="-4"/>
                      <w:w w:val="221"/>
                      <w:sz w:val="36"/>
                      <w:szCs w:val="36"/>
                    </w:rPr>
                    <w:t>l</w:t>
                  </w:r>
                  <w:r>
                    <w:rPr>
                      <w:rFonts w:ascii="Times New Roman" w:cs="Times New Roman" w:eastAsia="Times New Roman" w:hAnsi="Times New Roman"/>
                      <w:color w:val="808797"/>
                      <w:spacing w:val="0"/>
                      <w:w w:val="65"/>
                      <w:sz w:val="36"/>
                      <w:szCs w:val="36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i/>
          <w:color w:val="BD9587"/>
          <w:spacing w:val="0"/>
          <w:w w:val="187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1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D9587"/>
          <w:spacing w:val="33"/>
          <w:w w:val="1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80A1C4"/>
          <w:spacing w:val="0"/>
          <w:w w:val="187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i/>
          <w:color w:val="80A1C4"/>
          <w:spacing w:val="0"/>
          <w:w w:val="187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i/>
          <w:color w:val="80A1C4"/>
          <w:spacing w:val="93"/>
          <w:w w:val="1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C1A89E"/>
          <w:spacing w:val="0"/>
          <w:w w:val="69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i/>
          <w:color w:val="C1A89E"/>
          <w:spacing w:val="0"/>
          <w:w w:val="69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i/>
          <w:color w:val="C1A89E"/>
          <w:spacing w:val="16"/>
          <w:w w:val="6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-19"/>
          <w:w w:val="7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59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i/>
          <w:color w:val="A78982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80A1C4"/>
          <w:spacing w:val="0"/>
          <w:w w:val="67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i/>
          <w:color w:val="80A1C4"/>
          <w:spacing w:val="0"/>
          <w:w w:val="67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i/>
          <w:color w:val="80A1C4"/>
          <w:spacing w:val="25"/>
          <w:w w:val="6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67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67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i/>
          <w:color w:val="A78982"/>
          <w:spacing w:val="36"/>
          <w:w w:val="6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-5"/>
          <w:w w:val="26"/>
          <w:sz w:val="22"/>
          <w:szCs w:val="22"/>
        </w:rPr>
        <w:t>·</w:t>
      </w:r>
      <w:r>
        <w:rPr>
          <w:rFonts w:ascii="Times New Roman" w:cs="Times New Roman" w:eastAsia="Times New Roman" w:hAnsi="Times New Roman"/>
          <w:i/>
          <w:color w:val="BF807B"/>
          <w:spacing w:val="0"/>
          <w:w w:val="7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i/>
          <w:color w:val="BF807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F807B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4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42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i/>
          <w:color w:val="A78982"/>
          <w:spacing w:val="9"/>
          <w:w w:val="4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42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42"/>
          <w:sz w:val="22"/>
          <w:szCs w:val="22"/>
        </w:rPr>
        <w:t>       </w:t>
      </w:r>
      <w:r>
        <w:rPr>
          <w:rFonts w:ascii="Times New Roman" w:cs="Times New Roman" w:eastAsia="Times New Roman" w:hAnsi="Times New Roman"/>
          <w:i/>
          <w:color w:val="BD9587"/>
          <w:spacing w:val="19"/>
          <w:w w:val="4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42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42"/>
          <w:sz w:val="22"/>
          <w:szCs w:val="22"/>
        </w:rPr>
        <w:t>      </w:t>
      </w:r>
      <w:r>
        <w:rPr>
          <w:rFonts w:ascii="Times New Roman" w:cs="Times New Roman" w:eastAsia="Times New Roman" w:hAnsi="Times New Roman"/>
          <w:i/>
          <w:color w:val="BD9587"/>
          <w:spacing w:val="13"/>
          <w:w w:val="4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42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42"/>
          <w:sz w:val="22"/>
          <w:szCs w:val="22"/>
        </w:rPr>
        <w:t>       </w:t>
      </w:r>
      <w:r>
        <w:rPr>
          <w:rFonts w:ascii="Times New Roman" w:cs="Times New Roman" w:eastAsia="Times New Roman" w:hAnsi="Times New Roman"/>
          <w:i/>
          <w:color w:val="A78982"/>
          <w:spacing w:val="12"/>
          <w:w w:val="4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7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70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7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D9587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i/>
          <w:color w:val="BD9587"/>
          <w:spacing w:val="0"/>
          <w:w w:val="100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i/>
          <w:color w:val="BD9587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62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62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i/>
          <w:color w:val="A78982"/>
          <w:spacing w:val="32"/>
          <w:w w:val="6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36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i/>
          <w:color w:val="A78982"/>
          <w:spacing w:val="-4"/>
          <w:w w:val="36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i/>
          <w:color w:val="BF807B"/>
          <w:spacing w:val="0"/>
          <w:w w:val="7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i/>
          <w:color w:val="A78982"/>
          <w:spacing w:val="0"/>
          <w:w w:val="7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i/>
          <w:color w:val="A78982"/>
          <w:spacing w:val="27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AAB3C3"/>
          <w:spacing w:val="-3"/>
          <w:w w:val="100"/>
          <w:sz w:val="16"/>
          <w:szCs w:val="16"/>
        </w:rPr>
        <w:t>I</w:t>
      </w:r>
      <w:r>
        <w:rPr>
          <w:rFonts w:ascii="Arial" w:cs="Arial" w:eastAsia="Arial" w:hAnsi="Arial"/>
          <w:i/>
          <w:color w:val="A78982"/>
          <w:spacing w:val="0"/>
          <w:w w:val="100"/>
          <w:sz w:val="16"/>
          <w:szCs w:val="16"/>
        </w:rPr>
        <w:t>.</w:t>
      </w:r>
      <w:r>
        <w:rPr>
          <w:rFonts w:ascii="Arial" w:cs="Arial" w:eastAsia="Arial" w:hAnsi="Arial"/>
          <w:i/>
          <w:color w:val="A78982"/>
          <w:spacing w:val="0"/>
          <w:w w:val="100"/>
          <w:sz w:val="16"/>
          <w:szCs w:val="16"/>
        </w:rPr>
        <w:t>   </w:t>
      </w:r>
      <w:r>
        <w:rPr>
          <w:rFonts w:ascii="Arial" w:cs="Arial" w:eastAsia="Arial" w:hAnsi="Arial"/>
          <w:i/>
          <w:color w:val="A78982"/>
          <w:spacing w:val="1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A78982"/>
          <w:spacing w:val="0"/>
          <w:w w:val="100"/>
          <w:sz w:val="16"/>
          <w:szCs w:val="16"/>
        </w:rPr>
        <w:t>.</w:t>
      </w:r>
      <w:r>
        <w:rPr>
          <w:rFonts w:ascii="Arial" w:cs="Arial" w:eastAsia="Arial" w:hAnsi="Arial"/>
          <w:i/>
          <w:color w:val="A78982"/>
          <w:spacing w:val="0"/>
          <w:w w:val="100"/>
          <w:sz w:val="16"/>
          <w:szCs w:val="16"/>
        </w:rPr>
        <w:t>        </w:t>
      </w:r>
      <w:r>
        <w:rPr>
          <w:rFonts w:ascii="Arial" w:cs="Arial" w:eastAsia="Arial" w:hAnsi="Arial"/>
          <w:i/>
          <w:color w:val="A78982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BF807B"/>
          <w:spacing w:val="0"/>
          <w:w w:val="46"/>
          <w:sz w:val="16"/>
          <w:szCs w:val="16"/>
        </w:rPr>
        <w:t>.</w:t>
      </w:r>
      <w:r>
        <w:rPr>
          <w:rFonts w:ascii="Arial" w:cs="Arial" w:eastAsia="Arial" w:hAnsi="Arial"/>
          <w:i/>
          <w:color w:val="BF807B"/>
          <w:spacing w:val="0"/>
          <w:w w:val="46"/>
          <w:sz w:val="16"/>
          <w:szCs w:val="16"/>
        </w:rPr>
        <w:t>      </w:t>
      </w:r>
      <w:r>
        <w:rPr>
          <w:rFonts w:ascii="Arial" w:cs="Arial" w:eastAsia="Arial" w:hAnsi="Arial"/>
          <w:i/>
          <w:color w:val="BF807B"/>
          <w:spacing w:val="5"/>
          <w:w w:val="46"/>
          <w:sz w:val="16"/>
          <w:szCs w:val="16"/>
        </w:rPr>
        <w:t> </w:t>
      </w:r>
      <w:r>
        <w:rPr>
          <w:rFonts w:ascii="Arial" w:cs="Arial" w:eastAsia="Arial" w:hAnsi="Arial"/>
          <w:i/>
          <w:color w:val="BD9587"/>
          <w:spacing w:val="-3"/>
          <w:w w:val="127"/>
          <w:sz w:val="16"/>
          <w:szCs w:val="16"/>
        </w:rPr>
        <w:t>,</w:t>
      </w:r>
      <w:r>
        <w:rPr>
          <w:rFonts w:ascii="Arial" w:cs="Arial" w:eastAsia="Arial" w:hAnsi="Arial"/>
          <w:i/>
          <w:color w:val="808797"/>
          <w:spacing w:val="0"/>
          <w:w w:val="57"/>
          <w:sz w:val="16"/>
          <w:szCs w:val="16"/>
        </w:rPr>
        <w:t>·</w:t>
      </w:r>
      <w:r>
        <w:rPr>
          <w:rFonts w:ascii="Arial" w:cs="Arial" w:eastAsia="Arial" w:hAnsi="Arial"/>
          <w:i/>
          <w:color w:val="808797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808797"/>
          <w:spacing w:val="-6"/>
          <w:w w:val="231"/>
          <w:sz w:val="16"/>
          <w:szCs w:val="16"/>
        </w:rPr>
        <w:t>:</w:t>
      </w:r>
      <w:r>
        <w:rPr>
          <w:rFonts w:ascii="Arial" w:cs="Arial" w:eastAsia="Arial" w:hAnsi="Arial"/>
          <w:i/>
          <w:color w:val="A78982"/>
          <w:spacing w:val="-4"/>
          <w:w w:val="124"/>
          <w:sz w:val="16"/>
          <w:szCs w:val="16"/>
        </w:rPr>
        <w:t>-</w:t>
      </w:r>
      <w:r>
        <w:rPr>
          <w:rFonts w:ascii="Arial" w:cs="Arial" w:eastAsia="Arial" w:hAnsi="Arial"/>
          <w:i/>
          <w:color w:val="AAB3C3"/>
          <w:spacing w:val="0"/>
          <w:w w:val="91"/>
          <w:sz w:val="16"/>
          <w:szCs w:val="16"/>
        </w:rPr>
        <w:t>•</w:t>
      </w:r>
      <w:r>
        <w:rPr>
          <w:rFonts w:ascii="Arial" w:cs="Arial" w:eastAsia="Arial" w:hAnsi="Arial"/>
          <w:i/>
          <w:color w:val="AAB3C3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i/>
          <w:color w:val="BD9587"/>
          <w:spacing w:val="0"/>
          <w:w w:val="100"/>
          <w:sz w:val="16"/>
          <w:szCs w:val="16"/>
        </w:rPr>
        <w:t>•</w:t>
      </w:r>
      <w:r>
        <w:rPr>
          <w:rFonts w:ascii="Arial" w:cs="Arial" w:eastAsia="Arial" w:hAnsi="Arial"/>
          <w:i/>
          <w:color w:val="BD9587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AAB3C3"/>
          <w:spacing w:val="-3"/>
          <w:w w:val="277"/>
          <w:sz w:val="16"/>
          <w:szCs w:val="16"/>
        </w:rPr>
        <w:t>/</w:t>
      </w:r>
      <w:r>
        <w:rPr>
          <w:rFonts w:ascii="Arial" w:cs="Arial" w:eastAsia="Arial" w:hAnsi="Arial"/>
          <w:i/>
          <w:color w:val="A78982"/>
          <w:spacing w:val="0"/>
          <w:w w:val="46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180" w:lineRule="exact"/>
        <w:ind w:left="13650"/>
      </w:pPr>
      <w:r>
        <w:rPr>
          <w:rFonts w:ascii="Times New Roman" w:cs="Times New Roman" w:eastAsia="Times New Roman" w:hAnsi="Times New Roman"/>
          <w:color w:val="808797"/>
          <w:spacing w:val="0"/>
          <w:w w:val="20"/>
          <w:position w:val="-8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808797"/>
          <w:spacing w:val="0"/>
          <w:w w:val="20"/>
          <w:position w:val="-8"/>
          <w:sz w:val="20"/>
          <w:szCs w:val="20"/>
        </w:rPr>
        <w:t>                                   </w:t>
      </w:r>
      <w:r>
        <w:rPr>
          <w:rFonts w:ascii="Times New Roman" w:cs="Times New Roman" w:eastAsia="Times New Roman" w:hAnsi="Times New Roman"/>
          <w:color w:val="808797"/>
          <w:spacing w:val="1"/>
          <w:w w:val="2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97"/>
          <w:spacing w:val="0"/>
          <w:w w:val="20"/>
          <w:position w:val="-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08797"/>
          <w:spacing w:val="0"/>
          <w:w w:val="20"/>
          <w:position w:val="-8"/>
          <w:sz w:val="20"/>
          <w:szCs w:val="20"/>
        </w:rPr>
        <w:t>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808797"/>
          <w:spacing w:val="6"/>
          <w:w w:val="2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9"/>
          <w:position w:val="-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A78982"/>
          <w:spacing w:val="-21"/>
          <w:w w:val="10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CA1A3"/>
          <w:spacing w:val="4"/>
          <w:w w:val="282"/>
          <w:position w:val="0"/>
          <w:sz w:val="18"/>
          <w:szCs w:val="18"/>
        </w:rPr>
        <w:t>r</w:t>
      </w:r>
      <w:r>
        <w:rPr>
          <w:rFonts w:ascii="Arial" w:cs="Arial" w:eastAsia="Arial" w:hAnsi="Arial"/>
          <w:i/>
          <w:color w:val="C1A89E"/>
          <w:spacing w:val="4"/>
          <w:w w:val="389"/>
          <w:position w:val="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F807B"/>
          <w:spacing w:val="0"/>
          <w:w w:val="514"/>
          <w:position w:val="0"/>
          <w:sz w:val="6"/>
          <w:szCs w:val="6"/>
        </w:rPr>
        <w:t>&gt;</w:t>
      </w:r>
      <w:r>
        <w:rPr>
          <w:rFonts w:ascii="Times New Roman" w:cs="Times New Roman" w:eastAsia="Times New Roman" w:hAnsi="Times New Roman"/>
          <w:color w:val="BF807B"/>
          <w:spacing w:val="0"/>
          <w:w w:val="100"/>
          <w:position w:val="0"/>
          <w:sz w:val="6"/>
          <w:szCs w:val="6"/>
        </w:rPr>
        <w:t>               </w:t>
      </w:r>
      <w:r>
        <w:rPr>
          <w:rFonts w:ascii="Times New Roman" w:cs="Times New Roman" w:eastAsia="Times New Roman" w:hAnsi="Times New Roman"/>
          <w:color w:val="BF807B"/>
          <w:spacing w:val="-1"/>
          <w:w w:val="100"/>
          <w:position w:val="0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color w:val="BD9587"/>
          <w:spacing w:val="-243"/>
          <w:w w:val="388"/>
          <w:position w:val="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BF807B"/>
          <w:spacing w:val="0"/>
          <w:w w:val="44"/>
          <w:position w:val="-8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BF807B"/>
          <w:spacing w:val="0"/>
          <w:w w:val="100"/>
          <w:position w:val="-8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BF807B"/>
          <w:spacing w:val="-11"/>
          <w:w w:val="10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BF807B"/>
          <w:spacing w:val="0"/>
          <w:w w:val="44"/>
          <w:position w:val="-8"/>
          <w:sz w:val="20"/>
          <w:szCs w:val="20"/>
        </w:rPr>
        <w:t>..</w:t>
      </w:r>
      <w:r>
        <w:rPr>
          <w:rFonts w:ascii="Times New Roman" w:cs="Times New Roman" w:eastAsia="Times New Roman" w:hAnsi="Times New Roman"/>
          <w:color w:val="BF807B"/>
          <w:spacing w:val="16"/>
          <w:w w:val="44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BD9587"/>
          <w:spacing w:val="8"/>
          <w:w w:val="521"/>
          <w:position w:val="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A78982"/>
          <w:spacing w:val="17"/>
          <w:w w:val="600"/>
          <w:position w:val="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BF807B"/>
          <w:spacing w:val="18"/>
          <w:w w:val="600"/>
          <w:position w:val="0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BF807B"/>
          <w:spacing w:val="10"/>
          <w:w w:val="293"/>
          <w:position w:val="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BF807B"/>
          <w:spacing w:val="17"/>
          <w:w w:val="600"/>
          <w:position w:val="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939CB3"/>
          <w:spacing w:val="-240"/>
          <w:w w:val="600"/>
          <w:position w:val="0"/>
          <w:sz w:val="16"/>
          <w:szCs w:val="16"/>
        </w:rPr>
        <w:t>{</w:t>
      </w:r>
      <w:r>
        <w:rPr>
          <w:rFonts w:ascii="Times New Roman" w:cs="Times New Roman" w:eastAsia="Times New Roman" w:hAnsi="Times New Roman"/>
          <w:color w:val="808797"/>
          <w:spacing w:val="0"/>
          <w:w w:val="142"/>
          <w:position w:val="-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797"/>
          <w:spacing w:val="0"/>
          <w:w w:val="10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97"/>
          <w:spacing w:val="13"/>
          <w:w w:val="100"/>
          <w:position w:val="-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CA1A3"/>
          <w:spacing w:val="0"/>
          <w:w w:val="100"/>
          <w:position w:val="-8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4"/>
          <w:szCs w:val="4"/>
        </w:rPr>
        <w:jc w:val="left"/>
        <w:spacing w:line="140" w:lineRule="exact"/>
        <w:ind w:left="12806"/>
        <w:sectPr>
          <w:type w:val="continuous"/>
          <w:pgSz w:h="16820" w:orient="landscape" w:w="23800"/>
          <w:pgMar w:bottom="280" w:left="980" w:right="660" w:top="840"/>
        </w:sectPr>
      </w:pPr>
      <w:r>
        <w:rPr>
          <w:rFonts w:ascii="Times New Roman" w:cs="Times New Roman" w:eastAsia="Times New Roman" w:hAnsi="Times New Roman"/>
          <w:color w:val="ACA1A3"/>
          <w:spacing w:val="0"/>
          <w:w w:val="100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ACA1A3"/>
          <w:spacing w:val="0"/>
          <w:w w:val="100"/>
          <w:sz w:val="12"/>
          <w:szCs w:val="12"/>
        </w:rPr>
        <w:t>                      </w:t>
      </w:r>
      <w:r>
        <w:rPr>
          <w:rFonts w:ascii="Times New Roman" w:cs="Times New Roman" w:eastAsia="Times New Roman" w:hAnsi="Times New Roman"/>
          <w:color w:val="ACA1A3"/>
          <w:spacing w:val="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ACA1A3"/>
          <w:spacing w:val="-4"/>
          <w:w w:val="88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ACA1A3"/>
          <w:spacing w:val="-9"/>
          <w:w w:val="177"/>
          <w:sz w:val="14"/>
          <w:szCs w:val="14"/>
        </w:rPr>
        <w:t>«</w:t>
      </w:r>
      <w:r>
        <w:rPr>
          <w:rFonts w:ascii="Times New Roman" w:cs="Times New Roman" w:eastAsia="Times New Roman" w:hAnsi="Times New Roman"/>
          <w:color w:val="ACA1A3"/>
          <w:spacing w:val="-15"/>
          <w:w w:val="60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ACA1A3"/>
          <w:spacing w:val="0"/>
          <w:w w:val="236"/>
          <w:sz w:val="14"/>
          <w:szCs w:val="14"/>
        </w:rPr>
        <w:t>4</w:t>
      </w:r>
      <w:r>
        <w:rPr>
          <w:rFonts w:ascii="Times New Roman" w:cs="Times New Roman" w:eastAsia="Times New Roman" w:hAnsi="Times New Roman"/>
          <w:color w:val="ACA1A3"/>
          <w:spacing w:val="0"/>
          <w:w w:val="100"/>
          <w:sz w:val="14"/>
          <w:szCs w:val="14"/>
        </w:rPr>
        <w:t>                                              </w:t>
      </w:r>
      <w:r>
        <w:rPr>
          <w:rFonts w:ascii="Times New Roman" w:cs="Times New Roman" w:eastAsia="Times New Roman" w:hAnsi="Times New Roman"/>
          <w:color w:val="ACA1A3"/>
          <w:spacing w:val="-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78982"/>
          <w:spacing w:val="0"/>
          <w:w w:val="193"/>
          <w:sz w:val="4"/>
          <w:szCs w:val="4"/>
        </w:rPr>
        <w:t>id</w:t>
      </w:r>
      <w:r>
        <w:rPr>
          <w:rFonts w:ascii="Times New Roman" w:cs="Times New Roman" w:eastAsia="Times New Roman" w:hAnsi="Times New Roman"/>
          <w:color w:val="A78982"/>
          <w:spacing w:val="0"/>
          <w:w w:val="193"/>
          <w:sz w:val="4"/>
          <w:szCs w:val="4"/>
        </w:rPr>
        <w:t>                            </w:t>
      </w:r>
      <w:r>
        <w:rPr>
          <w:rFonts w:ascii="Times New Roman" w:cs="Times New Roman" w:eastAsia="Times New Roman" w:hAnsi="Times New Roman"/>
          <w:color w:val="A78982"/>
          <w:spacing w:val="14"/>
          <w:w w:val="193"/>
          <w:sz w:val="4"/>
          <w:szCs w:val="4"/>
        </w:rPr>
        <w:t> </w:t>
      </w:r>
      <w:r>
        <w:rPr>
          <w:rFonts w:ascii="Times New Roman" w:cs="Times New Roman" w:eastAsia="Times New Roman" w:hAnsi="Times New Roman"/>
          <w:color w:val="ACA1A3"/>
          <w:spacing w:val="3"/>
          <w:w w:val="297"/>
          <w:sz w:val="6"/>
          <w:szCs w:val="6"/>
        </w:rPr>
        <w:t>t</w:t>
      </w:r>
      <w:r>
        <w:rPr>
          <w:rFonts w:ascii="Times New Roman" w:cs="Times New Roman" w:eastAsia="Times New Roman" w:hAnsi="Times New Roman"/>
          <w:color w:val="A78982"/>
          <w:spacing w:val="0"/>
          <w:w w:val="210"/>
          <w:sz w:val="6"/>
          <w:szCs w:val="6"/>
        </w:rPr>
        <w:t>u</w:t>
      </w:r>
      <w:r>
        <w:rPr>
          <w:rFonts w:ascii="Times New Roman" w:cs="Times New Roman" w:eastAsia="Times New Roman" w:hAnsi="Times New Roman"/>
          <w:color w:val="A78982"/>
          <w:spacing w:val="0"/>
          <w:w w:val="100"/>
          <w:sz w:val="6"/>
          <w:szCs w:val="6"/>
        </w:rPr>
        <w:t>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A78982"/>
          <w:spacing w:val="-7"/>
          <w:w w:val="100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color w:val="808797"/>
          <w:spacing w:val="0"/>
          <w:w w:val="72"/>
          <w:sz w:val="4"/>
          <w:szCs w:val="4"/>
        </w:rPr>
        <w:t>e'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"/>
          <w:szCs w:val="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before="65" w:line="218" w:lineRule="auto"/>
        <w:ind w:left="-3" w:right="16408"/>
      </w:pPr>
      <w:r>
        <w:pict>
          <v:shape style="position:absolute;margin-left:0pt;margin-top:0pt;width:1190pt;height:841pt;mso-position-horizontal-relative:page;mso-position-vertical-relative:page;z-index:-900" type="#_x0000_t75">
            <v:imagedata o:title="" r:id="rId11"/>
          </v:shape>
        </w:pict>
      </w:r>
      <w:r>
        <w:rPr>
          <w:rFonts w:ascii="Times New Roman" w:cs="Times New Roman" w:eastAsia="Times New Roman" w:hAnsi="Times New Roman"/>
          <w:b/>
          <w:color w:val="104B7C"/>
          <w:spacing w:val="2"/>
          <w:w w:val="16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75959"/>
          <w:spacing w:val="3"/>
          <w:w w:val="172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75959"/>
          <w:spacing w:val="2"/>
          <w:w w:val="98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75959"/>
          <w:spacing w:val="0"/>
          <w:w w:val="104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75959"/>
          <w:spacing w:val="3"/>
          <w:w w:val="104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75959"/>
          <w:spacing w:val="0"/>
          <w:w w:val="73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b/>
          <w:color w:val="575959"/>
          <w:spacing w:val="0"/>
          <w:w w:val="73"/>
          <w:sz w:val="72"/>
          <w:szCs w:val="72"/>
        </w:rPr>
        <w:t> </w:t>
      </w:r>
      <w:r>
        <w:rPr>
          <w:rFonts w:ascii="Arial" w:cs="Arial" w:eastAsia="Arial" w:hAnsi="Arial"/>
          <w:color w:val="696969"/>
          <w:spacing w:val="0"/>
          <w:w w:val="302"/>
          <w:sz w:val="14"/>
          <w:szCs w:val="14"/>
        </w:rPr>
        <w:t>eS</w:t>
      </w:r>
      <w:r>
        <w:rPr>
          <w:rFonts w:ascii="Arial" w:cs="Arial" w:eastAsia="Arial" w:hAnsi="Arial"/>
          <w:color w:val="696969"/>
          <w:spacing w:val="-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9"/>
          <w:spacing w:val="4"/>
          <w:w w:val="405"/>
          <w:sz w:val="14"/>
          <w:szCs w:val="14"/>
        </w:rPr>
        <w:t>l</w:t>
      </w:r>
      <w:r>
        <w:rPr>
          <w:rFonts w:ascii="Arial" w:cs="Arial" w:eastAsia="Arial" w:hAnsi="Arial"/>
          <w:color w:val="696969"/>
          <w:spacing w:val="0"/>
          <w:w w:val="105"/>
          <w:sz w:val="14"/>
          <w:szCs w:val="14"/>
        </w:rPr>
        <w:t>l</w:t>
      </w:r>
      <w:r>
        <w:rPr>
          <w:rFonts w:ascii="Arial" w:cs="Arial" w:eastAsia="Arial" w:hAnsi="Arial"/>
          <w:color w:val="696969"/>
          <w:spacing w:val="0"/>
          <w:w w:val="100"/>
          <w:sz w:val="14"/>
          <w:szCs w:val="14"/>
        </w:rPr>
        <w:t>                </w:t>
      </w:r>
      <w:r>
        <w:rPr>
          <w:rFonts w:ascii="Arial" w:cs="Arial" w:eastAsia="Arial" w:hAnsi="Arial"/>
          <w:color w:val="696969"/>
          <w:spacing w:val="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9"/>
          <w:spacing w:val="0"/>
          <w:w w:val="100"/>
          <w:sz w:val="8"/>
          <w:szCs w:val="8"/>
        </w:rPr>
        <w:t>Ao</w:t>
      </w:r>
      <w:r>
        <w:rPr>
          <w:rFonts w:ascii="Arial" w:cs="Arial" w:eastAsia="Arial" w:hAnsi="Arial"/>
          <w:color w:val="575959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575959"/>
          <w:spacing w:val="21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696969"/>
          <w:spacing w:val="5"/>
          <w:w w:val="432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75959"/>
          <w:spacing w:val="1"/>
          <w:w w:val="9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75959"/>
          <w:spacing w:val="0"/>
          <w:w w:val="13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75959"/>
          <w:spacing w:val="0"/>
          <w:w w:val="100"/>
          <w:sz w:val="14"/>
          <w:szCs w:val="14"/>
        </w:rPr>
        <w:t>              </w:t>
      </w:r>
      <w:r>
        <w:rPr>
          <w:rFonts w:ascii="Times New Roman" w:cs="Times New Roman" w:eastAsia="Times New Roman" w:hAnsi="Times New Roman"/>
          <w:color w:val="575959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75959"/>
          <w:spacing w:val="1"/>
          <w:w w:val="145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696969"/>
          <w:spacing w:val="0"/>
          <w:w w:val="1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96969"/>
          <w:spacing w:val="0"/>
          <w:w w:val="197"/>
          <w:sz w:val="20"/>
          <w:szCs w:val="20"/>
        </w:rPr>
        <w:t> </w:t>
      </w:r>
      <w:r>
        <w:rPr>
          <w:rFonts w:ascii="Arial" w:cs="Arial" w:eastAsia="Arial" w:hAnsi="Arial"/>
          <w:color w:val="575959"/>
          <w:spacing w:val="-1"/>
          <w:w w:val="114"/>
          <w:sz w:val="14"/>
          <w:szCs w:val="14"/>
        </w:rPr>
        <w:t>E</w:t>
      </w:r>
      <w:r>
        <w:rPr>
          <w:rFonts w:ascii="Arial" w:cs="Arial" w:eastAsia="Arial" w:hAnsi="Arial"/>
          <w:color w:val="696969"/>
          <w:spacing w:val="-1"/>
          <w:w w:val="187"/>
          <w:sz w:val="14"/>
          <w:szCs w:val="14"/>
        </w:rPr>
        <w:t>x</w:t>
      </w:r>
      <w:r>
        <w:rPr>
          <w:rFonts w:ascii="Arial" w:cs="Arial" w:eastAsia="Arial" w:hAnsi="Arial"/>
          <w:color w:val="575959"/>
          <w:spacing w:val="-1"/>
          <w:w w:val="168"/>
          <w:sz w:val="14"/>
          <w:szCs w:val="14"/>
        </w:rPr>
        <w:t>p</w:t>
      </w:r>
      <w:r>
        <w:rPr>
          <w:rFonts w:ascii="Arial" w:cs="Arial" w:eastAsia="Arial" w:hAnsi="Arial"/>
          <w:color w:val="575959"/>
          <w:spacing w:val="-1"/>
          <w:w w:val="162"/>
          <w:sz w:val="14"/>
          <w:szCs w:val="14"/>
        </w:rPr>
        <w:t>a</w:t>
      </w:r>
      <w:r>
        <w:rPr>
          <w:rFonts w:ascii="Arial" w:cs="Arial" w:eastAsia="Arial" w:hAnsi="Arial"/>
          <w:color w:val="5759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9"/>
          <w:spacing w:val="-1"/>
          <w:w w:val="180"/>
          <w:sz w:val="14"/>
          <w:szCs w:val="14"/>
        </w:rPr>
        <w:t>s</w:t>
      </w:r>
      <w:r>
        <w:rPr>
          <w:rFonts w:ascii="Arial" w:cs="Arial" w:eastAsia="Arial" w:hAnsi="Arial"/>
          <w:color w:val="57595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75959"/>
          <w:spacing w:val="-2"/>
          <w:w w:val="181"/>
          <w:sz w:val="14"/>
          <w:szCs w:val="14"/>
        </w:rPr>
        <w:t>o</w:t>
      </w:r>
      <w:r>
        <w:rPr>
          <w:rFonts w:ascii="Arial" w:cs="Arial" w:eastAsia="Arial" w:hAnsi="Arial"/>
          <w:color w:val="575959"/>
          <w:spacing w:val="0"/>
          <w:w w:val="131"/>
          <w:sz w:val="14"/>
          <w:szCs w:val="14"/>
        </w:rPr>
        <w:t>n</w:t>
      </w:r>
      <w:r>
        <w:rPr>
          <w:rFonts w:ascii="Arial" w:cs="Arial" w:eastAsia="Arial" w:hAnsi="Arial"/>
          <w:color w:val="575959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75959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9"/>
          <w:spacing w:val="-1"/>
          <w:w w:val="146"/>
          <w:sz w:val="14"/>
          <w:szCs w:val="14"/>
        </w:rPr>
        <w:t>J</w:t>
      </w:r>
      <w:r>
        <w:rPr>
          <w:rFonts w:ascii="Arial" w:cs="Arial" w:eastAsia="Arial" w:hAnsi="Arial"/>
          <w:color w:val="5759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69696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759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9"/>
          <w:spacing w:val="0"/>
          <w:w w:val="188"/>
          <w:sz w:val="14"/>
          <w:szCs w:val="14"/>
        </w:rPr>
        <w:t>t</w:t>
      </w:r>
      <w:r>
        <w:rPr>
          <w:rFonts w:ascii="Arial" w:cs="Arial" w:eastAsia="Arial" w:hAnsi="Arial"/>
          <w:color w:val="575959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75959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9"/>
          <w:spacing w:val="-1"/>
          <w:w w:val="125"/>
          <w:sz w:val="14"/>
          <w:szCs w:val="14"/>
        </w:rPr>
        <w:t>S</w:t>
      </w:r>
      <w:r>
        <w:rPr>
          <w:rFonts w:ascii="Arial" w:cs="Arial" w:eastAsia="Arial" w:hAnsi="Arial"/>
          <w:color w:val="5759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9"/>
          <w:spacing w:val="-1"/>
          <w:w w:val="266"/>
          <w:sz w:val="14"/>
          <w:szCs w:val="14"/>
        </w:rPr>
        <w:t>l</w:t>
      </w:r>
      <w:r>
        <w:rPr>
          <w:rFonts w:ascii="Arial" w:cs="Arial" w:eastAsia="Arial" w:hAnsi="Arial"/>
          <w:color w:val="696969"/>
          <w:spacing w:val="-1"/>
          <w:w w:val="168"/>
          <w:sz w:val="14"/>
          <w:szCs w:val="14"/>
        </w:rPr>
        <w:t>u</w:t>
      </w:r>
      <w:r>
        <w:rPr>
          <w:rFonts w:ascii="Arial" w:cs="Arial" w:eastAsia="Arial" w:hAnsi="Arial"/>
          <w:color w:val="575959"/>
          <w:spacing w:val="-1"/>
          <w:w w:val="251"/>
          <w:sz w:val="14"/>
          <w:szCs w:val="14"/>
        </w:rPr>
        <w:t>t</w:t>
      </w:r>
      <w:r>
        <w:rPr>
          <w:rFonts w:ascii="Arial" w:cs="Arial" w:eastAsia="Arial" w:hAnsi="Arial"/>
          <w:color w:val="696969"/>
          <w:spacing w:val="-1"/>
          <w:w w:val="250"/>
          <w:sz w:val="14"/>
          <w:szCs w:val="14"/>
        </w:rPr>
        <w:t>l</w:t>
      </w:r>
      <w:r>
        <w:rPr>
          <w:rFonts w:ascii="Arial" w:cs="Arial" w:eastAsia="Arial" w:hAnsi="Arial"/>
          <w:color w:val="575959"/>
          <w:spacing w:val="-2"/>
          <w:w w:val="181"/>
          <w:sz w:val="14"/>
          <w:szCs w:val="14"/>
        </w:rPr>
        <w:t>o</w:t>
      </w:r>
      <w:r>
        <w:rPr>
          <w:rFonts w:ascii="Arial" w:cs="Arial" w:eastAsia="Arial" w:hAnsi="Arial"/>
          <w:color w:val="5759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9"/>
          <w:spacing w:val="0"/>
          <w:w w:val="139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left"/>
        <w:spacing w:before="16"/>
        <w:ind w:left="1828"/>
      </w:pPr>
      <w:r>
        <w:rPr>
          <w:rFonts w:ascii="Arial" w:cs="Arial" w:eastAsia="Arial" w:hAnsi="Arial"/>
          <w:b/>
          <w:color w:val="575959"/>
          <w:spacing w:val="0"/>
          <w:w w:val="57"/>
          <w:sz w:val="30"/>
          <w:szCs w:val="30"/>
        </w:rPr>
        <w:t>:</w:t>
      </w:r>
      <w:r>
        <w:rPr>
          <w:rFonts w:ascii="Arial" w:cs="Arial" w:eastAsia="Arial" w:hAnsi="Arial"/>
          <w:b/>
          <w:color w:val="575959"/>
          <w:spacing w:val="0"/>
          <w:w w:val="57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11"/>
          <w:w w:val="57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1"/>
          <w:w w:val="129"/>
          <w:sz w:val="30"/>
          <w:szCs w:val="30"/>
        </w:rPr>
        <w:t>(</w:t>
      </w:r>
      <w:r>
        <w:rPr>
          <w:rFonts w:ascii="Arial" w:cs="Arial" w:eastAsia="Arial" w:hAnsi="Arial"/>
          <w:b/>
          <w:color w:val="575959"/>
          <w:spacing w:val="0"/>
          <w:w w:val="117"/>
          <w:sz w:val="30"/>
          <w:szCs w:val="30"/>
        </w:rPr>
        <w:t>M</w:t>
      </w:r>
      <w:r>
        <w:rPr>
          <w:rFonts w:ascii="Arial" w:cs="Arial" w:eastAsia="Arial" w:hAnsi="Arial"/>
          <w:b/>
          <w:color w:val="575959"/>
          <w:spacing w:val="0"/>
          <w:w w:val="112"/>
          <w:sz w:val="30"/>
          <w:szCs w:val="30"/>
        </w:rPr>
        <w:t>e</w:t>
      </w:r>
      <w:r>
        <w:rPr>
          <w:rFonts w:ascii="Arial" w:cs="Arial" w:eastAsia="Arial" w:hAnsi="Arial"/>
          <w:b/>
          <w:color w:val="575959"/>
          <w:spacing w:val="1"/>
          <w:w w:val="124"/>
          <w:sz w:val="30"/>
          <w:szCs w:val="30"/>
        </w:rPr>
        <w:t>t</w:t>
      </w:r>
      <w:r>
        <w:rPr>
          <w:rFonts w:ascii="Arial" w:cs="Arial" w:eastAsia="Arial" w:hAnsi="Arial"/>
          <w:b/>
          <w:color w:val="575959"/>
          <w:spacing w:val="1"/>
          <w:w w:val="106"/>
          <w:sz w:val="30"/>
          <w:szCs w:val="30"/>
        </w:rPr>
        <w:t>a</w:t>
      </w:r>
      <w:r>
        <w:rPr>
          <w:rFonts w:ascii="Arial" w:cs="Arial" w:eastAsia="Arial" w:hAnsi="Arial"/>
          <w:b/>
          <w:color w:val="575959"/>
          <w:spacing w:val="0"/>
          <w:w w:val="86"/>
          <w:sz w:val="30"/>
          <w:szCs w:val="30"/>
        </w:rPr>
        <w:t>l</w:t>
      </w:r>
      <w:r>
        <w:rPr>
          <w:rFonts w:ascii="Arial" w:cs="Arial" w:eastAsia="Arial" w:hAnsi="Arial"/>
          <w:b/>
          <w:color w:val="575959"/>
          <w:spacing w:val="37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x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p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4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0"/>
          <w:w w:val="127"/>
          <w:sz w:val="30"/>
          <w:szCs w:val="30"/>
        </w:rPr>
        <w:t>j</w:t>
      </w:r>
      <w:r>
        <w:rPr>
          <w:rFonts w:ascii="Arial" w:cs="Arial" w:eastAsia="Arial" w:hAnsi="Arial"/>
          <w:b/>
          <w:color w:val="575959"/>
          <w:spacing w:val="1"/>
          <w:w w:val="107"/>
          <w:sz w:val="30"/>
          <w:szCs w:val="30"/>
        </w:rPr>
        <w:t>o</w:t>
      </w:r>
      <w:r>
        <w:rPr>
          <w:rFonts w:ascii="Arial" w:cs="Arial" w:eastAsia="Arial" w:hAnsi="Arial"/>
          <w:b/>
          <w:color w:val="575959"/>
          <w:spacing w:val="1"/>
          <w:w w:val="103"/>
          <w:sz w:val="30"/>
          <w:szCs w:val="30"/>
        </w:rPr>
        <w:t>i</w:t>
      </w:r>
      <w:r>
        <w:rPr>
          <w:rFonts w:ascii="Arial" w:cs="Arial" w:eastAsia="Arial" w:hAnsi="Arial"/>
          <w:b/>
          <w:color w:val="575959"/>
          <w:spacing w:val="1"/>
          <w:w w:val="99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"/>
          <w:w w:val="129"/>
          <w:sz w:val="30"/>
          <w:szCs w:val="30"/>
        </w:rPr>
        <w:t>t</w:t>
      </w:r>
      <w:r>
        <w:rPr>
          <w:rFonts w:ascii="Arial" w:cs="Arial" w:eastAsia="Arial" w:hAnsi="Arial"/>
          <w:b/>
          <w:color w:val="575959"/>
          <w:spacing w:val="1"/>
          <w:w w:val="103"/>
          <w:sz w:val="30"/>
          <w:szCs w:val="30"/>
        </w:rPr>
        <w:t>s</w:t>
      </w:r>
      <w:r>
        <w:rPr>
          <w:rFonts w:ascii="Arial" w:cs="Arial" w:eastAsia="Arial" w:hAnsi="Arial"/>
          <w:b/>
          <w:color w:val="575959"/>
          <w:spacing w:val="1"/>
          <w:w w:val="393"/>
          <w:sz w:val="30"/>
          <w:szCs w:val="30"/>
        </w:rPr>
        <w:t>)</w:t>
      </w:r>
      <w:r>
        <w:rPr>
          <w:rFonts w:ascii="Arial" w:cs="Arial" w:eastAsia="Arial" w:hAnsi="Arial"/>
          <w:b/>
          <w:color w:val="575959"/>
          <w:spacing w:val="0"/>
          <w:w w:val="336"/>
          <w:sz w:val="30"/>
          <w:szCs w:val="30"/>
        </w:rPr>
        <w:t>)</w:t>
      </w:r>
      <w:r>
        <w:rPr>
          <w:rFonts w:ascii="Arial" w:cs="Arial" w:eastAsia="Arial" w:hAnsi="Arial"/>
          <w:b/>
          <w:color w:val="575959"/>
          <w:spacing w:val="0"/>
          <w:w w:val="92"/>
          <w:sz w:val="30"/>
          <w:szCs w:val="30"/>
        </w:rPr>
        <w:t>9°</w:t>
      </w:r>
      <w:r>
        <w:rPr>
          <w:rFonts w:ascii="Arial" w:cs="Arial" w:eastAsia="Arial" w:hAnsi="Arial"/>
          <w:b/>
          <w:color w:val="575959"/>
          <w:spacing w:val="-20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1"/>
          <w:w w:val="160"/>
          <w:sz w:val="28"/>
          <w:szCs w:val="28"/>
        </w:rPr>
        <w:t>2</w:t>
      </w:r>
      <w:r>
        <w:rPr>
          <w:rFonts w:ascii="Arial" w:cs="Arial" w:eastAsia="Arial" w:hAnsi="Arial"/>
          <w:b/>
          <w:color w:val="575959"/>
          <w:spacing w:val="0"/>
          <w:w w:val="365"/>
          <w:sz w:val="28"/>
          <w:szCs w:val="28"/>
        </w:rPr>
        <w:t>i</w:t>
      </w:r>
      <w:r>
        <w:rPr>
          <w:rFonts w:ascii="Arial" w:cs="Arial" w:eastAsia="Arial" w:hAnsi="Arial"/>
          <w:b/>
          <w:color w:val="575959"/>
          <w:spacing w:val="19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575959"/>
          <w:spacing w:val="1"/>
          <w:w w:val="164"/>
          <w:sz w:val="28"/>
          <w:szCs w:val="28"/>
        </w:rPr>
        <w:t>&lt;</w:t>
      </w:r>
      <w:r>
        <w:rPr>
          <w:rFonts w:ascii="Arial" w:cs="Arial" w:eastAsia="Arial" w:hAnsi="Arial"/>
          <w:b/>
          <w:color w:val="575959"/>
          <w:spacing w:val="0"/>
          <w:w w:val="146"/>
          <w:sz w:val="28"/>
          <w:szCs w:val="28"/>
        </w:rPr>
        <w:t>ls</w:t>
      </w:r>
      <w:r>
        <w:rPr>
          <w:rFonts w:ascii="Arial" w:cs="Arial" w:eastAsia="Arial" w:hAnsi="Arial"/>
          <w:b/>
          <w:color w:val="575959"/>
          <w:spacing w:val="3"/>
          <w:w w:val="146"/>
          <w:sz w:val="28"/>
          <w:szCs w:val="28"/>
        </w:rPr>
        <w:t>3</w:t>
      </w:r>
      <w:r>
        <w:rPr>
          <w:rFonts w:ascii="Arial" w:cs="Arial" w:eastAsia="Arial" w:hAnsi="Arial"/>
          <w:b/>
          <w:color w:val="575959"/>
          <w:spacing w:val="0"/>
          <w:w w:val="74"/>
          <w:sz w:val="28"/>
          <w:szCs w:val="28"/>
        </w:rPr>
        <w:t>l</w:t>
      </w:r>
      <w:r>
        <w:rPr>
          <w:rFonts w:ascii="Arial" w:cs="Arial" w:eastAsia="Arial" w:hAnsi="Arial"/>
          <w:b/>
          <w:color w:val="575959"/>
          <w:spacing w:val="9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575959"/>
          <w:spacing w:val="1"/>
          <w:w w:val="167"/>
          <w:sz w:val="28"/>
          <w:szCs w:val="28"/>
        </w:rPr>
        <w:t>~</w:t>
      </w:r>
      <w:r>
        <w:rPr>
          <w:rFonts w:ascii="Arial" w:cs="Arial" w:eastAsia="Arial" w:hAnsi="Arial"/>
          <w:b/>
          <w:color w:val="575959"/>
          <w:spacing w:val="0"/>
          <w:w w:val="114"/>
          <w:sz w:val="28"/>
          <w:szCs w:val="28"/>
        </w:rPr>
        <w:t>y</w:t>
      </w:r>
      <w:r>
        <w:rPr>
          <w:rFonts w:ascii="Arial" w:cs="Arial" w:eastAsia="Arial" w:hAnsi="Arial"/>
          <w:b/>
          <w:color w:val="575959"/>
          <w:spacing w:val="0"/>
          <w:w w:val="144"/>
          <w:sz w:val="28"/>
          <w:szCs w:val="28"/>
        </w:rPr>
        <w:t>La</w:t>
      </w:r>
      <w:r>
        <w:rPr>
          <w:rFonts w:ascii="Arial" w:cs="Arial" w:eastAsia="Arial" w:hAnsi="Arial"/>
          <w:b/>
          <w:color w:val="575959"/>
          <w:spacing w:val="0"/>
          <w:w w:val="80"/>
          <w:sz w:val="28"/>
          <w:szCs w:val="28"/>
        </w:rPr>
        <w:t>l</w:t>
      </w:r>
      <w:r>
        <w:rPr>
          <w:rFonts w:ascii="Arial" w:cs="Arial" w:eastAsia="Arial" w:hAnsi="Arial"/>
          <w:b/>
          <w:color w:val="575959"/>
          <w:spacing w:val="3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104B7C"/>
          <w:spacing w:val="0"/>
          <w:w w:val="209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4"/>
          <w:szCs w:val="24"/>
        </w:rPr>
        <w:jc w:val="left"/>
        <w:spacing w:before="13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ind w:left="172"/>
      </w:pPr>
      <w:r>
        <w:rPr>
          <w:rFonts w:ascii="Arial" w:cs="Arial" w:eastAsia="Arial" w:hAnsi="Arial"/>
          <w:color w:val="575959"/>
          <w:spacing w:val="0"/>
          <w:w w:val="163"/>
          <w:sz w:val="18"/>
          <w:szCs w:val="18"/>
        </w:rPr>
        <w:t>4_</w:t>
      </w:r>
      <w:r>
        <w:rPr>
          <w:rFonts w:ascii="Arial" w:cs="Arial" w:eastAsia="Arial" w:hAnsi="Arial"/>
          <w:color w:val="575959"/>
          <w:spacing w:val="-14"/>
          <w:w w:val="163"/>
          <w:sz w:val="18"/>
          <w:szCs w:val="18"/>
        </w:rPr>
        <w:t> </w:t>
      </w:r>
      <w:r>
        <w:rPr>
          <w:rFonts w:ascii="Arial" w:cs="Arial" w:eastAsia="Arial" w:hAnsi="Arial"/>
          <w:color w:val="575959"/>
          <w:spacing w:val="-2"/>
          <w:w w:val="110"/>
          <w:sz w:val="24"/>
          <w:szCs w:val="24"/>
        </w:rPr>
        <w:t>(</w:t>
      </w:r>
      <w:r>
        <w:rPr>
          <w:rFonts w:ascii="Arial" w:cs="Arial" w:eastAsia="Arial" w:hAnsi="Arial"/>
          <w:color w:val="575959"/>
          <w:spacing w:val="-3"/>
          <w:w w:val="96"/>
          <w:sz w:val="24"/>
          <w:szCs w:val="24"/>
        </w:rPr>
        <w:t>D</w:t>
      </w:r>
      <w:r>
        <w:rPr>
          <w:rFonts w:ascii="Arial" w:cs="Arial" w:eastAsia="Arial" w:hAnsi="Arial"/>
          <w:color w:val="575959"/>
          <w:spacing w:val="-3"/>
          <w:w w:val="103"/>
          <w:sz w:val="24"/>
          <w:szCs w:val="24"/>
        </w:rPr>
        <w:t>u</w:t>
      </w:r>
      <w:r>
        <w:rPr>
          <w:rFonts w:ascii="Arial" w:cs="Arial" w:eastAsia="Arial" w:hAnsi="Arial"/>
          <w:color w:val="575959"/>
          <w:spacing w:val="-2"/>
          <w:w w:val="110"/>
          <w:sz w:val="24"/>
          <w:szCs w:val="24"/>
        </w:rPr>
        <w:t>c</w:t>
      </w:r>
      <w:r>
        <w:rPr>
          <w:rFonts w:ascii="Arial" w:cs="Arial" w:eastAsia="Arial" w:hAnsi="Arial"/>
          <w:color w:val="575959"/>
          <w:spacing w:val="-2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575959"/>
          <w:spacing w:val="-2"/>
          <w:w w:val="120"/>
          <w:sz w:val="24"/>
          <w:szCs w:val="24"/>
        </w:rPr>
        <w:t>i</w:t>
      </w:r>
      <w:r>
        <w:rPr>
          <w:rFonts w:ascii="Arial" w:cs="Arial" w:eastAsia="Arial" w:hAnsi="Arial"/>
          <w:color w:val="575959"/>
          <w:spacing w:val="-3"/>
          <w:w w:val="103"/>
          <w:sz w:val="24"/>
          <w:szCs w:val="24"/>
        </w:rPr>
        <w:t>n</w:t>
      </w:r>
      <w:r>
        <w:rPr>
          <w:rFonts w:ascii="Arial" w:cs="Arial" w:eastAsia="Arial" w:hAnsi="Arial"/>
          <w:color w:val="575959"/>
          <w:spacing w:val="-3"/>
          <w:w w:val="110"/>
          <w:sz w:val="24"/>
          <w:szCs w:val="24"/>
        </w:rPr>
        <w:t>g</w:t>
      </w:r>
      <w:r>
        <w:rPr>
          <w:rFonts w:ascii="Arial" w:cs="Arial" w:eastAsia="Arial" w:hAnsi="Arial"/>
          <w:color w:val="575959"/>
          <w:spacing w:val="0"/>
          <w:w w:val="117"/>
          <w:sz w:val="24"/>
          <w:szCs w:val="24"/>
        </w:rPr>
        <w:t>)</w:t>
      </w:r>
      <w:r>
        <w:rPr>
          <w:rFonts w:ascii="Arial" w:cs="Arial" w:eastAsia="Arial" w:hAnsi="Arial"/>
          <w:color w:val="575959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1"/>
          <w:w w:val="316"/>
          <w:sz w:val="28"/>
          <w:szCs w:val="28"/>
        </w:rPr>
        <w:t>S</w:t>
      </w:r>
      <w:r>
        <w:rPr>
          <w:rFonts w:ascii="Arial" w:cs="Arial" w:eastAsia="Arial" w:hAnsi="Arial"/>
          <w:color w:val="575959"/>
          <w:spacing w:val="1"/>
          <w:w w:val="102"/>
          <w:sz w:val="28"/>
          <w:szCs w:val="28"/>
        </w:rPr>
        <w:t>J</w:t>
      </w:r>
      <w:r>
        <w:rPr>
          <w:rFonts w:ascii="Arial" w:cs="Arial" w:eastAsia="Arial" w:hAnsi="Arial"/>
          <w:color w:val="575959"/>
          <w:spacing w:val="2"/>
          <w:w w:val="68"/>
          <w:sz w:val="28"/>
          <w:szCs w:val="28"/>
        </w:rPr>
        <w:t>U</w:t>
      </w:r>
      <w:r>
        <w:rPr>
          <w:rFonts w:ascii="Arial" w:cs="Arial" w:eastAsia="Arial" w:hAnsi="Arial"/>
          <w:color w:val="575959"/>
          <w:spacing w:val="0"/>
          <w:w w:val="80"/>
          <w:sz w:val="28"/>
          <w:szCs w:val="28"/>
        </w:rPr>
        <w:t>U</w:t>
      </w:r>
      <w:r>
        <w:rPr>
          <w:rFonts w:ascii="Arial" w:cs="Arial" w:eastAsia="Arial" w:hAnsi="Arial"/>
          <w:color w:val="575959"/>
          <w:spacing w:val="-4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75959"/>
          <w:spacing w:val="0"/>
          <w:w w:val="80"/>
          <w:sz w:val="20"/>
          <w:szCs w:val="20"/>
        </w:rPr>
        <w:t>9</w:t>
      </w:r>
      <w:r>
        <w:rPr>
          <w:rFonts w:ascii="Arial" w:cs="Arial" w:eastAsia="Arial" w:hAnsi="Arial"/>
          <w:color w:val="575959"/>
          <w:spacing w:val="39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575959"/>
          <w:spacing w:val="-2"/>
          <w:w w:val="100"/>
          <w:sz w:val="24"/>
          <w:szCs w:val="24"/>
        </w:rPr>
        <w:t>(</w:t>
      </w:r>
      <w:r>
        <w:rPr>
          <w:rFonts w:ascii="Arial" w:cs="Arial" w:eastAsia="Arial" w:hAnsi="Arial"/>
          <w:color w:val="575959"/>
          <w:spacing w:val="-3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575959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75959"/>
          <w:spacing w:val="-3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575959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575959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575959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575959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color w:val="575959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0"/>
          <w:w w:val="192"/>
          <w:sz w:val="24"/>
          <w:szCs w:val="24"/>
        </w:rPr>
        <w:t>A</w:t>
      </w:r>
      <w:r>
        <w:rPr>
          <w:rFonts w:ascii="Arial" w:cs="Arial" w:eastAsia="Arial" w:hAnsi="Arial"/>
          <w:color w:val="575959"/>
          <w:spacing w:val="-14"/>
          <w:w w:val="192"/>
          <w:sz w:val="24"/>
          <w:szCs w:val="24"/>
        </w:rPr>
        <w:t>S</w:t>
      </w:r>
      <w:r>
        <w:rPr>
          <w:rFonts w:ascii="Arial" w:cs="Arial" w:eastAsia="Arial" w:hAnsi="Arial"/>
          <w:color w:val="575959"/>
          <w:spacing w:val="0"/>
          <w:w w:val="87"/>
          <w:sz w:val="24"/>
          <w:szCs w:val="24"/>
        </w:rPr>
        <w:t>4</w:t>
      </w:r>
      <w:r>
        <w:rPr>
          <w:rFonts w:ascii="Arial" w:cs="Arial" w:eastAsia="Arial" w:hAnsi="Arial"/>
          <w:color w:val="575959"/>
          <w:spacing w:val="-4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575959"/>
          <w:spacing w:val="0"/>
          <w:w w:val="83"/>
          <w:sz w:val="24"/>
          <w:szCs w:val="24"/>
        </w:rPr>
        <w:t>s)</w:t>
      </w:r>
      <w:r>
        <w:rPr>
          <w:rFonts w:ascii="Arial" w:cs="Arial" w:eastAsia="Arial" w:hAnsi="Arial"/>
          <w:color w:val="575959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2"/>
          <w:w w:val="161"/>
          <w:sz w:val="20"/>
          <w:szCs w:val="20"/>
        </w:rPr>
        <w:t>;</w:t>
      </w:r>
      <w:r>
        <w:rPr>
          <w:rFonts w:ascii="Arial" w:cs="Arial" w:eastAsia="Arial" w:hAnsi="Arial"/>
          <w:color w:val="575959"/>
          <w:spacing w:val="0"/>
          <w:w w:val="84"/>
          <w:sz w:val="20"/>
          <w:szCs w:val="20"/>
        </w:rPr>
        <w:t>l</w:t>
      </w:r>
      <w:r>
        <w:rPr>
          <w:rFonts w:ascii="Arial" w:cs="Arial" w:eastAsia="Arial" w:hAnsi="Arial"/>
          <w:color w:val="57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9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9"/>
          <w:spacing w:val="-5"/>
          <w:w w:val="370"/>
          <w:sz w:val="30"/>
          <w:szCs w:val="30"/>
        </w:rPr>
        <w:t>!</w:t>
      </w:r>
      <w:r>
        <w:rPr>
          <w:rFonts w:ascii="Arial" w:cs="Arial" w:eastAsia="Arial" w:hAnsi="Arial"/>
          <w:color w:val="575959"/>
          <w:spacing w:val="0"/>
          <w:w w:val="131"/>
          <w:sz w:val="28"/>
          <w:szCs w:val="28"/>
        </w:rPr>
        <w:t>l</w:t>
      </w:r>
      <w:r>
        <w:rPr>
          <w:rFonts w:ascii="Arial" w:cs="Arial" w:eastAsia="Arial" w:hAnsi="Arial"/>
          <w:color w:val="575959"/>
          <w:spacing w:val="-15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575959"/>
          <w:spacing w:val="-5"/>
          <w:w w:val="294"/>
          <w:sz w:val="14"/>
          <w:szCs w:val="14"/>
        </w:rPr>
        <w:t>j</w:t>
      </w:r>
      <w:r>
        <w:rPr>
          <w:rFonts w:ascii="Arial" w:cs="Arial" w:eastAsia="Arial" w:hAnsi="Arial"/>
          <w:i/>
          <w:color w:val="575959"/>
          <w:spacing w:val="0"/>
          <w:w w:val="143"/>
          <w:sz w:val="14"/>
          <w:szCs w:val="14"/>
        </w:rPr>
        <w:t>9</w:t>
      </w:r>
      <w:r>
        <w:rPr>
          <w:rFonts w:ascii="Arial" w:cs="Arial" w:eastAsia="Arial" w:hAnsi="Arial"/>
          <w:i/>
          <w:color w:val="57595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575959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575959"/>
          <w:spacing w:val="-24"/>
          <w:w w:val="132"/>
          <w:sz w:val="22"/>
          <w:szCs w:val="22"/>
        </w:rPr>
        <w:t>4</w:t>
      </w:r>
      <w:r>
        <w:rPr>
          <w:rFonts w:ascii="Arial" w:cs="Arial" w:eastAsia="Arial" w:hAnsi="Arial"/>
          <w:color w:val="575959"/>
          <w:spacing w:val="-340"/>
          <w:w w:val="234"/>
          <w:sz w:val="28"/>
          <w:szCs w:val="28"/>
        </w:rPr>
        <w:t>q</w:t>
      </w:r>
      <w:r>
        <w:rPr>
          <w:rFonts w:ascii="Arial" w:cs="Arial" w:eastAsia="Arial" w:hAnsi="Arial"/>
          <w:i/>
          <w:color w:val="575959"/>
          <w:spacing w:val="0"/>
          <w:w w:val="132"/>
          <w:sz w:val="22"/>
          <w:szCs w:val="22"/>
        </w:rPr>
        <w:t>S</w:t>
      </w:r>
      <w:r>
        <w:rPr>
          <w:rFonts w:ascii="Arial" w:cs="Arial" w:eastAsia="Arial" w:hAnsi="Arial"/>
          <w:i/>
          <w:color w:val="575959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162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i/>
          <w:color w:val="575959"/>
          <w:spacing w:val="8"/>
          <w:w w:val="162"/>
          <w:sz w:val="36"/>
          <w:szCs w:val="36"/>
        </w:rPr>
        <w:t>o</w:t>
      </w:r>
      <w:r>
        <w:rPr>
          <w:rFonts w:ascii="Times New Roman" w:cs="Times New Roman" w:eastAsia="Times New Roman" w:hAnsi="Times New Roman"/>
          <w:i/>
          <w:color w:val="575959"/>
          <w:spacing w:val="2"/>
          <w:w w:val="71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75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100"/>
          <w:sz w:val="36"/>
          <w:szCs w:val="36"/>
        </w:rPr>
        <w:t>   </w:t>
      </w:r>
      <w:r>
        <w:rPr>
          <w:rFonts w:ascii="Times New Roman" w:cs="Times New Roman" w:eastAsia="Times New Roman" w:hAnsi="Times New Roman"/>
          <w:i/>
          <w:color w:val="575959"/>
          <w:spacing w:val="-28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575959"/>
          <w:spacing w:val="0"/>
          <w:w w:val="410"/>
          <w:sz w:val="12"/>
          <w:szCs w:val="12"/>
        </w:rPr>
        <w:t>9</w:t>
      </w:r>
      <w:r>
        <w:rPr>
          <w:rFonts w:ascii="Arial" w:cs="Arial" w:eastAsia="Arial" w:hAnsi="Arial"/>
          <w:i/>
          <w:color w:val="575959"/>
          <w:spacing w:val="0"/>
          <w:w w:val="164"/>
          <w:sz w:val="24"/>
          <w:szCs w:val="24"/>
        </w:rPr>
        <w:t>3</w:t>
      </w:r>
      <w:r>
        <w:rPr>
          <w:rFonts w:ascii="Arial" w:cs="Arial" w:eastAsia="Arial" w:hAnsi="Arial"/>
          <w:i/>
          <w:color w:val="575959"/>
          <w:spacing w:val="2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color w:val="575959"/>
          <w:spacing w:val="10"/>
          <w:w w:val="293"/>
          <w:sz w:val="30"/>
          <w:szCs w:val="30"/>
        </w:rPr>
        <w:t>4</w:t>
      </w:r>
      <w:r>
        <w:rPr>
          <w:rFonts w:ascii="Arial" w:cs="Arial" w:eastAsia="Arial" w:hAnsi="Arial"/>
          <w:color w:val="575959"/>
          <w:spacing w:val="-490"/>
          <w:w w:val="311"/>
          <w:sz w:val="30"/>
          <w:szCs w:val="30"/>
        </w:rPr>
        <w:t>9</w:t>
      </w:r>
      <w:r>
        <w:rPr>
          <w:rFonts w:ascii="Arial" w:cs="Arial" w:eastAsia="Arial" w:hAnsi="Arial"/>
          <w:color w:val="575959"/>
          <w:spacing w:val="-11"/>
          <w:w w:val="320"/>
          <w:sz w:val="30"/>
          <w:szCs w:val="30"/>
        </w:rPr>
        <w:t>b</w:t>
      </w:r>
      <w:r>
        <w:rPr>
          <w:rFonts w:ascii="Arial" w:cs="Arial" w:eastAsia="Arial" w:hAnsi="Arial"/>
          <w:color w:val="575959"/>
          <w:spacing w:val="0"/>
          <w:w w:val="220"/>
          <w:sz w:val="30"/>
          <w:szCs w:val="30"/>
        </w:rPr>
        <w:t>»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440" w:lineRule="exact"/>
        <w:ind w:left="172"/>
      </w:pPr>
      <w:r>
        <w:rPr>
          <w:rFonts w:ascii="Arial" w:cs="Arial" w:eastAsia="Arial" w:hAnsi="Arial"/>
          <w:color w:val="575959"/>
          <w:w w:val="64"/>
          <w:sz w:val="26"/>
          <w:szCs w:val="26"/>
        </w:rPr>
        <w:t>c</w:t>
      </w:r>
      <w:r>
        <w:rPr>
          <w:rFonts w:ascii="Arial" w:cs="Arial" w:eastAsia="Arial" w:hAnsi="Arial"/>
          <w:color w:val="575959"/>
          <w:spacing w:val="2"/>
          <w:w w:val="64"/>
          <w:sz w:val="26"/>
          <w:szCs w:val="26"/>
        </w:rPr>
        <w:t>s</w:t>
      </w:r>
      <w:r>
        <w:rPr>
          <w:rFonts w:ascii="Arial" w:cs="Arial" w:eastAsia="Arial" w:hAnsi="Arial"/>
          <w:color w:val="575959"/>
          <w:spacing w:val="2"/>
          <w:w w:val="75"/>
          <w:sz w:val="26"/>
          <w:szCs w:val="26"/>
        </w:rPr>
        <w:t>&gt;</w:t>
      </w:r>
      <w:r>
        <w:rPr>
          <w:rFonts w:ascii="Arial" w:cs="Arial" w:eastAsia="Arial" w:hAnsi="Arial"/>
          <w:color w:val="575959"/>
          <w:spacing w:val="0"/>
          <w:w w:val="106"/>
          <w:sz w:val="26"/>
          <w:szCs w:val="26"/>
        </w:rPr>
        <w:t>la</w:t>
      </w:r>
      <w:r>
        <w:rPr>
          <w:rFonts w:ascii="Arial" w:cs="Arial" w:eastAsia="Arial" w:hAnsi="Arial"/>
          <w:color w:val="575959"/>
          <w:spacing w:val="2"/>
          <w:w w:val="106"/>
          <w:sz w:val="26"/>
          <w:szCs w:val="26"/>
        </w:rPr>
        <w:t>»</w:t>
      </w:r>
      <w:r>
        <w:rPr>
          <w:rFonts w:ascii="Arial" w:cs="Arial" w:eastAsia="Arial" w:hAnsi="Arial"/>
          <w:color w:val="575959"/>
          <w:spacing w:val="0"/>
          <w:w w:val="74"/>
          <w:sz w:val="26"/>
          <w:szCs w:val="26"/>
        </w:rPr>
        <w:t>l</w:t>
      </w:r>
      <w:r>
        <w:rPr>
          <w:rFonts w:ascii="Arial" w:cs="Arial" w:eastAsia="Arial" w:hAnsi="Arial"/>
          <w:color w:val="575959"/>
          <w:spacing w:val="1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9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75959"/>
          <w:spacing w:val="5"/>
          <w:w w:val="90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75959"/>
          <w:spacing w:val="-3"/>
          <w:w w:val="57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9"/>
          <w:spacing w:val="0"/>
          <w:w w:val="6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575959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-12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575959"/>
          <w:spacing w:val="0"/>
          <w:w w:val="124"/>
          <w:sz w:val="16"/>
          <w:szCs w:val="16"/>
        </w:rPr>
        <w:t>2</w:t>
      </w:r>
      <w:r>
        <w:rPr>
          <w:rFonts w:ascii="Arial" w:cs="Arial" w:eastAsia="Arial" w:hAnsi="Arial"/>
          <w:i/>
          <w:color w:val="575959"/>
          <w:spacing w:val="0"/>
          <w:w w:val="347"/>
          <w:sz w:val="16"/>
          <w:szCs w:val="16"/>
        </w:rPr>
        <w:t>t</w:t>
      </w:r>
      <w:r>
        <w:rPr>
          <w:rFonts w:ascii="Arial" w:cs="Arial" w:eastAsia="Arial" w:hAnsi="Arial"/>
          <w:i/>
          <w:color w:val="575959"/>
          <w:spacing w:val="1"/>
          <w:w w:val="347"/>
          <w:sz w:val="16"/>
          <w:szCs w:val="16"/>
        </w:rPr>
        <w:t>z</w:t>
      </w:r>
      <w:r>
        <w:rPr>
          <w:rFonts w:ascii="Arial" w:cs="Arial" w:eastAsia="Arial" w:hAnsi="Arial"/>
          <w:i/>
          <w:color w:val="575959"/>
          <w:spacing w:val="0"/>
          <w:w w:val="99"/>
          <w:sz w:val="16"/>
          <w:szCs w:val="16"/>
        </w:rPr>
        <w:t>)</w:t>
      </w:r>
      <w:r>
        <w:rPr>
          <w:rFonts w:ascii="Arial" w:cs="Arial" w:eastAsia="Arial" w:hAnsi="Arial"/>
          <w:i/>
          <w:color w:val="57595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i/>
          <w:color w:val="575959"/>
          <w:spacing w:val="-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75959"/>
          <w:spacing w:val="0"/>
          <w:w w:val="100"/>
          <w:sz w:val="20"/>
          <w:szCs w:val="20"/>
        </w:rPr>
        <w:t>d?</w:t>
      </w:r>
      <w:r>
        <w:rPr>
          <w:rFonts w:ascii="Arial" w:cs="Arial" w:eastAsia="Arial" w:hAnsi="Arial"/>
          <w:color w:val="57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9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269"/>
          <w:sz w:val="28"/>
          <w:szCs w:val="28"/>
        </w:rPr>
        <w:t>io</w:t>
      </w:r>
      <w:r>
        <w:rPr>
          <w:rFonts w:ascii="Times New Roman" w:cs="Times New Roman" w:eastAsia="Times New Roman" w:hAnsi="Times New Roman"/>
          <w:color w:val="575959"/>
          <w:spacing w:val="-130"/>
          <w:w w:val="269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9"/>
          <w:spacing w:val="1"/>
          <w:w w:val="95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75959"/>
          <w:spacing w:val="0"/>
          <w:w w:val="51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75959"/>
          <w:spacing w:val="0"/>
          <w:w w:val="100"/>
          <w:sz w:val="30"/>
          <w:szCs w:val="30"/>
        </w:rPr>
        <w:t>          </w:t>
      </w:r>
      <w:r>
        <w:rPr>
          <w:rFonts w:ascii="Times New Roman" w:cs="Times New Roman" w:eastAsia="Times New Roman" w:hAnsi="Times New Roman"/>
          <w:color w:val="575959"/>
          <w:spacing w:val="-1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-2"/>
          <w:w w:val="56"/>
          <w:sz w:val="16"/>
          <w:szCs w:val="16"/>
        </w:rPr>
        <w:t>«</w:t>
      </w:r>
      <w:r>
        <w:rPr>
          <w:rFonts w:ascii="Arial" w:cs="Arial" w:eastAsia="Arial" w:hAnsi="Arial"/>
          <w:b/>
          <w:color w:val="575959"/>
          <w:spacing w:val="0"/>
          <w:w w:val="182"/>
          <w:sz w:val="16"/>
          <w:szCs w:val="16"/>
        </w:rPr>
        <w:t>"a</w:t>
      </w:r>
      <w:r>
        <w:rPr>
          <w:rFonts w:ascii="Arial" w:cs="Arial" w:eastAsia="Arial" w:hAnsi="Arial"/>
          <w:b/>
          <w:color w:val="575959"/>
          <w:spacing w:val="-17"/>
          <w:w w:val="182"/>
          <w:sz w:val="16"/>
          <w:szCs w:val="16"/>
        </w:rPr>
        <w:t>w</w:t>
      </w:r>
      <w:r>
        <w:rPr>
          <w:rFonts w:ascii="Arial" w:cs="Arial" w:eastAsia="Arial" w:hAnsi="Arial"/>
          <w:b/>
          <w:color w:val="575959"/>
          <w:spacing w:val="0"/>
          <w:w w:val="101"/>
          <w:sz w:val="16"/>
          <w:szCs w:val="16"/>
        </w:rPr>
        <w:t>l</w:t>
      </w:r>
      <w:r>
        <w:rPr>
          <w:rFonts w:ascii="Arial" w:cs="Arial" w:eastAsia="Arial" w:hAnsi="Arial"/>
          <w:b/>
          <w:color w:val="57595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575959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575959"/>
          <w:spacing w:val="0"/>
          <w:w w:val="397"/>
          <w:sz w:val="20"/>
          <w:szCs w:val="20"/>
        </w:rPr>
        <w:t>o</w:t>
      </w:r>
      <w:r>
        <w:rPr>
          <w:rFonts w:ascii="Arial" w:cs="Arial" w:eastAsia="Arial" w:hAnsi="Arial"/>
          <w:b/>
          <w:color w:val="575959"/>
          <w:spacing w:val="-128"/>
          <w:w w:val="3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9"/>
          <w:spacing w:val="-3"/>
          <w:w w:val="19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9"/>
          <w:spacing w:val="-257"/>
          <w:w w:val="445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-280"/>
          <w:w w:val="43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9"/>
          <w:spacing w:val="0"/>
          <w:w w:val="445"/>
          <w:sz w:val="22"/>
          <w:szCs w:val="22"/>
        </w:rPr>
        <w:t>i</w:t>
      </w:r>
      <w:r>
        <w:rPr>
          <w:rFonts w:ascii="Arial" w:cs="Arial" w:eastAsia="Arial" w:hAnsi="Arial"/>
          <w:color w:val="575959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16"/>
          <w:w w:val="87"/>
          <w:sz w:val="42"/>
          <w:szCs w:val="42"/>
        </w:rPr>
        <w:t>J</w:t>
      </w:r>
      <w:r>
        <w:rPr>
          <w:rFonts w:ascii="Times New Roman" w:cs="Times New Roman" w:eastAsia="Times New Roman" w:hAnsi="Times New Roman"/>
          <w:color w:val="575959"/>
          <w:spacing w:val="0"/>
          <w:w w:val="197"/>
          <w:sz w:val="42"/>
          <w:szCs w:val="42"/>
        </w:rPr>
        <w:t>u</w:t>
      </w:r>
      <w:r>
        <w:rPr>
          <w:rFonts w:ascii="Times New Roman" w:cs="Times New Roman" w:eastAsia="Times New Roman" w:hAnsi="Times New Roman"/>
          <w:color w:val="575959"/>
          <w:spacing w:val="-39"/>
          <w:w w:val="100"/>
          <w:sz w:val="42"/>
          <w:szCs w:val="42"/>
        </w:rPr>
        <w:t> </w:t>
      </w:r>
      <w:r>
        <w:rPr>
          <w:rFonts w:ascii="Arial" w:cs="Arial" w:eastAsia="Arial" w:hAnsi="Arial"/>
          <w:color w:val="575959"/>
          <w:spacing w:val="-2"/>
          <w:w w:val="120"/>
          <w:sz w:val="22"/>
          <w:szCs w:val="22"/>
        </w:rPr>
        <w:t>)</w:t>
      </w:r>
      <w:r>
        <w:rPr>
          <w:rFonts w:ascii="Arial" w:cs="Arial" w:eastAsia="Arial" w:hAnsi="Arial"/>
          <w:color w:val="575959"/>
          <w:spacing w:val="-400"/>
          <w:w w:val="335"/>
          <w:sz w:val="22"/>
          <w:szCs w:val="22"/>
        </w:rPr>
        <w:t>9</w:t>
      </w:r>
      <w:r>
        <w:rPr>
          <w:rFonts w:ascii="Arial" w:cs="Arial" w:eastAsia="Arial" w:hAnsi="Arial"/>
          <w:color w:val="575959"/>
          <w:spacing w:val="0"/>
          <w:w w:val="227"/>
          <w:sz w:val="26"/>
          <w:szCs w:val="26"/>
        </w:rPr>
        <w:t>S</w:t>
      </w:r>
      <w:r>
        <w:rPr>
          <w:rFonts w:ascii="Arial" w:cs="Arial" w:eastAsia="Arial" w:hAnsi="Arial"/>
          <w:color w:val="575959"/>
          <w:spacing w:val="-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75959"/>
          <w:spacing w:val="0"/>
          <w:w w:val="205"/>
          <w:sz w:val="26"/>
          <w:szCs w:val="26"/>
        </w:rPr>
        <w:t>uo</w:t>
      </w:r>
      <w:r>
        <w:rPr>
          <w:rFonts w:ascii="Arial" w:cs="Arial" w:eastAsia="Arial" w:hAnsi="Arial"/>
          <w:color w:val="575959"/>
          <w:spacing w:val="-64"/>
          <w:w w:val="205"/>
          <w:sz w:val="26"/>
          <w:szCs w:val="26"/>
        </w:rPr>
        <w:t> </w:t>
      </w:r>
      <w:r>
        <w:rPr>
          <w:rFonts w:ascii="Arial" w:cs="Arial" w:eastAsia="Arial" w:hAnsi="Arial"/>
          <w:color w:val="575959"/>
          <w:spacing w:val="0"/>
          <w:w w:val="118"/>
          <w:sz w:val="26"/>
          <w:szCs w:val="26"/>
        </w:rPr>
        <w:t>c</w:t>
      </w:r>
      <w:r>
        <w:rPr>
          <w:rFonts w:ascii="Arial" w:cs="Arial" w:eastAsia="Arial" w:hAnsi="Arial"/>
          <w:color w:val="575959"/>
          <w:spacing w:val="0"/>
          <w:w w:val="91"/>
          <w:sz w:val="26"/>
          <w:szCs w:val="26"/>
        </w:rPr>
        <w:t>l</w:t>
      </w:r>
      <w:r>
        <w:rPr>
          <w:rFonts w:ascii="Arial" w:cs="Arial" w:eastAsia="Arial" w:hAnsi="Arial"/>
          <w:color w:val="575959"/>
          <w:spacing w:val="-398"/>
          <w:w w:val="282"/>
          <w:sz w:val="26"/>
          <w:szCs w:val="26"/>
        </w:rPr>
        <w:t>9</w:t>
      </w:r>
      <w:r>
        <w:rPr>
          <w:rFonts w:ascii="Times New Roman" w:cs="Times New Roman" w:eastAsia="Times New Roman" w:hAnsi="Times New Roman"/>
          <w:color w:val="575959"/>
          <w:spacing w:val="0"/>
          <w:w w:val="204"/>
          <w:sz w:val="28"/>
          <w:szCs w:val="28"/>
        </w:rPr>
        <w:t>ic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left"/>
        <w:spacing w:line="440" w:lineRule="exact"/>
        <w:ind w:left="5726"/>
      </w:pPr>
      <w:r>
        <w:rPr>
          <w:rFonts w:ascii="Times New Roman" w:cs="Times New Roman" w:eastAsia="Times New Roman" w:hAnsi="Times New Roman"/>
          <w:b/>
          <w:i/>
          <w:color w:val="575959"/>
          <w:spacing w:val="1"/>
          <w:w w:val="45"/>
          <w:sz w:val="42"/>
          <w:szCs w:val="42"/>
        </w:rPr>
        <w:t>.</w:t>
      </w:r>
      <w:r>
        <w:rPr>
          <w:rFonts w:ascii="Times New Roman" w:cs="Times New Roman" w:eastAsia="Times New Roman" w:hAnsi="Times New Roman"/>
          <w:b/>
          <w:i/>
          <w:color w:val="575959"/>
          <w:spacing w:val="0"/>
          <w:w w:val="105"/>
          <w:sz w:val="42"/>
          <w:szCs w:val="42"/>
        </w:rPr>
        <w:t>9</w:t>
      </w:r>
      <w:r>
        <w:rPr>
          <w:rFonts w:ascii="Times New Roman" w:cs="Times New Roman" w:eastAsia="Times New Roman" w:hAnsi="Times New Roman"/>
          <w:b/>
          <w:i/>
          <w:color w:val="575959"/>
          <w:spacing w:val="4"/>
          <w:w w:val="184"/>
          <w:sz w:val="42"/>
          <w:szCs w:val="42"/>
        </w:rPr>
        <w:t>,</w:t>
      </w:r>
      <w:r>
        <w:rPr>
          <w:rFonts w:ascii="Times New Roman" w:cs="Times New Roman" w:eastAsia="Times New Roman" w:hAnsi="Times New Roman"/>
          <w:b/>
          <w:i/>
          <w:color w:val="575959"/>
          <w:spacing w:val="0"/>
          <w:w w:val="163"/>
          <w:sz w:val="42"/>
          <w:szCs w:val="42"/>
        </w:rPr>
        <w:t>°</w:t>
      </w:r>
      <w:r>
        <w:rPr>
          <w:rFonts w:ascii="Times New Roman" w:cs="Times New Roman" w:eastAsia="Times New Roman" w:hAnsi="Times New Roman"/>
          <w:b/>
          <w:i/>
          <w:color w:val="575959"/>
          <w:spacing w:val="0"/>
          <w:w w:val="100"/>
          <w:sz w:val="42"/>
          <w:szCs w:val="42"/>
        </w:rPr>
        <w:t> </w:t>
      </w:r>
      <w:r>
        <w:rPr>
          <w:rFonts w:ascii="Times New Roman" w:cs="Times New Roman" w:eastAsia="Times New Roman" w:hAnsi="Times New Roman"/>
          <w:b/>
          <w:i/>
          <w:color w:val="575959"/>
          <w:spacing w:val="45"/>
          <w:w w:val="100"/>
          <w:sz w:val="42"/>
          <w:szCs w:val="42"/>
        </w:rPr>
        <w:t> </w:t>
      </w:r>
      <w:r>
        <w:rPr>
          <w:rFonts w:ascii="Arial" w:cs="Arial" w:eastAsia="Arial" w:hAnsi="Arial"/>
          <w:i/>
          <w:color w:val="575959"/>
          <w:spacing w:val="0"/>
          <w:w w:val="100"/>
          <w:sz w:val="30"/>
          <w:szCs w:val="30"/>
        </w:rPr>
        <w:t>\~s</w:t>
      </w:r>
      <w:r>
        <w:rPr>
          <w:rFonts w:ascii="Arial" w:cs="Arial" w:eastAsia="Arial" w:hAnsi="Arial"/>
          <w:i/>
          <w:color w:val="575959"/>
          <w:spacing w:val="22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75959"/>
          <w:spacing w:val="0"/>
          <w:w w:val="65"/>
          <w:sz w:val="26"/>
          <w:szCs w:val="26"/>
        </w:rPr>
        <w:t>U</w:t>
      </w:r>
      <w:r>
        <w:rPr>
          <w:rFonts w:ascii="Arial" w:cs="Arial" w:eastAsia="Arial" w:hAnsi="Arial"/>
          <w:color w:val="575959"/>
          <w:spacing w:val="0"/>
          <w:w w:val="65"/>
          <w:sz w:val="26"/>
          <w:szCs w:val="26"/>
        </w:rPr>
        <w:t> </w:t>
      </w:r>
      <w:r>
        <w:rPr>
          <w:rFonts w:ascii="Arial" w:cs="Arial" w:eastAsia="Arial" w:hAnsi="Arial"/>
          <w:color w:val="575959"/>
          <w:spacing w:val="0"/>
          <w:w w:val="65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575959"/>
          <w:spacing w:val="7"/>
          <w:w w:val="202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i/>
          <w:color w:val="575959"/>
          <w:spacing w:val="5"/>
          <w:w w:val="26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11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i/>
          <w:color w:val="575959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9"/>
          <w:spacing w:val="-5"/>
          <w:w w:val="18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9"/>
          <w:spacing w:val="-3"/>
          <w:w w:val="2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9"/>
          <w:spacing w:val="-6"/>
          <w:w w:val="34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9"/>
          <w:spacing w:val="0"/>
          <w:w w:val="18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575959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96969"/>
          <w:spacing w:val="1"/>
          <w:w w:val="203"/>
          <w:sz w:val="20"/>
          <w:szCs w:val="20"/>
        </w:rPr>
        <w:t>j</w:t>
      </w:r>
      <w:r>
        <w:rPr>
          <w:rFonts w:ascii="Arial" w:cs="Arial" w:eastAsia="Arial" w:hAnsi="Arial"/>
          <w:color w:val="575959"/>
          <w:spacing w:val="0"/>
          <w:w w:val="96"/>
          <w:sz w:val="20"/>
          <w:szCs w:val="20"/>
        </w:rPr>
        <w:t>l</w:t>
      </w:r>
      <w:r>
        <w:rPr>
          <w:rFonts w:ascii="Arial" w:cs="Arial" w:eastAsia="Arial" w:hAnsi="Arial"/>
          <w:color w:val="57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9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181"/>
          <w:sz w:val="34"/>
          <w:szCs w:val="34"/>
        </w:rPr>
        <w:t>at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45" w:line="260" w:lineRule="exact"/>
        <w:ind w:left="172"/>
      </w:pPr>
      <w:r>
        <w:pict>
          <v:shape filled="f" stroked="f" style="position:absolute;margin-left:117.6pt;margin-top:9.46294pt;width:395.278pt;height:12pt;mso-position-horizontal-relative:page;mso-position-vertical-relative:paragraph;z-index:-89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240" w:lineRule="exact"/>
                    <w:ind w:right="-56"/>
                  </w:pP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100"/>
                      <w:sz w:val="20"/>
                      <w:szCs w:val="20"/>
                    </w:rPr>
                    <w:t>9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100"/>
                      <w:sz w:val="20"/>
                      <w:szCs w:val="20"/>
                    </w:rPr>
                    <w:t>    </w:t>
                  </w:r>
                  <w:r>
                    <w:rPr>
                      <w:rFonts w:ascii="Arial" w:cs="Arial" w:eastAsia="Arial" w:hAnsi="Arial"/>
                      <w:color w:val="575959"/>
                      <w:spacing w:val="54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202"/>
                      <w:sz w:val="22"/>
                      <w:szCs w:val="22"/>
                    </w:rPr>
                    <w:t>0-2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202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19"/>
                      <w:w w:val="202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-4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600"/>
                      <w:sz w:val="22"/>
                      <w:szCs w:val="22"/>
                    </w:rPr>
                    <w:t>'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100"/>
                      <w:sz w:val="22"/>
                      <w:szCs w:val="22"/>
                    </w:rPr>
                    <w:t>  </w:t>
                  </w:r>
                  <w:r>
                    <w:rPr>
                      <w:rFonts w:ascii="Arial" w:cs="Arial" w:eastAsia="Arial" w:hAnsi="Arial"/>
                      <w:color w:val="575959"/>
                      <w:spacing w:val="3"/>
                      <w:w w:val="219"/>
                      <w:sz w:val="20"/>
                      <w:szCs w:val="20"/>
                    </w:rPr>
                    <w:t>)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312"/>
                      <w:sz w:val="20"/>
                      <w:szCs w:val="20"/>
                    </w:rPr>
                    <w:t>u'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100"/>
                      <w:sz w:val="20"/>
                      <w:szCs w:val="20"/>
                    </w:rPr>
                    <w:t>   </w:t>
                  </w:r>
                  <w:r>
                    <w:rPr>
                      <w:rFonts w:ascii="Arial" w:cs="Arial" w:eastAsia="Arial" w:hAnsi="Arial"/>
                      <w:color w:val="575959"/>
                      <w:spacing w:val="-1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100"/>
                      <w:sz w:val="20"/>
                      <w:szCs w:val="20"/>
                    </w:rPr>
                    <w:t>S'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100"/>
                      <w:sz w:val="20"/>
                      <w:szCs w:val="20"/>
                    </w:rPr>
                    <w:t>    </w:t>
                  </w:r>
                  <w:r>
                    <w:rPr>
                      <w:rFonts w:ascii="Arial" w:cs="Arial" w:eastAsia="Arial" w:hAnsi="Arial"/>
                      <w:color w:val="575959"/>
                      <w:spacing w:val="32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285"/>
                      <w:sz w:val="20"/>
                      <w:szCs w:val="20"/>
                    </w:rPr>
                    <w:t>'o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285"/>
                      <w:sz w:val="20"/>
                      <w:szCs w:val="20"/>
                    </w:rPr>
                    <w:t>       </w:t>
                  </w:r>
                  <w:r>
                    <w:rPr>
                      <w:rFonts w:ascii="Arial" w:cs="Arial" w:eastAsia="Arial" w:hAnsi="Arial"/>
                      <w:color w:val="575959"/>
                      <w:spacing w:val="30"/>
                      <w:w w:val="285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575959"/>
                      <w:spacing w:val="0"/>
                      <w:w w:val="82"/>
                      <w:sz w:val="22"/>
                      <w:szCs w:val="22"/>
                    </w:rPr>
                    <w:t>9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575959"/>
                      <w:spacing w:val="0"/>
                      <w:w w:val="82"/>
                      <w:sz w:val="22"/>
                      <w:szCs w:val="22"/>
                    </w:rPr>
                    <w:t>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575959"/>
                      <w:spacing w:val="43"/>
                      <w:w w:val="82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410"/>
                      <w:sz w:val="22"/>
                      <w:szCs w:val="22"/>
                    </w:rPr>
                    <w:t>t?</w:t>
                  </w:r>
                  <w:r>
                    <w:rPr>
                      <w:rFonts w:ascii="Arial" w:cs="Arial" w:eastAsia="Arial" w:hAnsi="Arial"/>
                      <w:color w:val="575959"/>
                      <w:spacing w:val="-36"/>
                      <w:w w:val="410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696969"/>
                      <w:spacing w:val="0"/>
                      <w:w w:val="46"/>
                      <w:sz w:val="22"/>
                      <w:szCs w:val="22"/>
                    </w:rPr>
                    <w:t>:</w:t>
                  </w:r>
                  <w:r>
                    <w:rPr>
                      <w:rFonts w:ascii="Arial" w:cs="Arial" w:eastAsia="Arial" w:hAnsi="Arial"/>
                      <w:color w:val="696969"/>
                      <w:spacing w:val="0"/>
                      <w:w w:val="46"/>
                      <w:sz w:val="22"/>
                      <w:szCs w:val="22"/>
                    </w:rPr>
                    <w:t>                                                 </w:t>
                  </w:r>
                  <w:r>
                    <w:rPr>
                      <w:rFonts w:ascii="Arial" w:cs="Arial" w:eastAsia="Arial" w:hAnsi="Arial"/>
                      <w:color w:val="696969"/>
                      <w:spacing w:val="20"/>
                      <w:w w:val="46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75959"/>
                      <w:spacing w:val="0"/>
                      <w:w w:val="46"/>
                      <w:sz w:val="24"/>
                      <w:szCs w:val="24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75959"/>
          <w:w w:val="189"/>
          <w:position w:val="-3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75959"/>
          <w:spacing w:val="-10"/>
          <w:w w:val="189"/>
          <w:position w:val="-3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575959"/>
          <w:spacing w:val="0"/>
          <w:w w:val="63"/>
          <w:position w:val="-3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575959"/>
          <w:spacing w:val="21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2"/>
          <w:w w:val="151"/>
          <w:position w:val="-3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75959"/>
          <w:spacing w:val="2"/>
          <w:w w:val="285"/>
          <w:position w:val="-3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75959"/>
          <w:spacing w:val="0"/>
          <w:w w:val="140"/>
          <w:position w:val="-3"/>
          <w:sz w:val="22"/>
          <w:szCs w:val="22"/>
        </w:rPr>
        <w:t>&gt;&gt;</w:t>
      </w:r>
      <w:r>
        <w:rPr>
          <w:rFonts w:ascii="Times New Roman" w:cs="Times New Roman" w:eastAsia="Times New Roman" w:hAnsi="Times New Roman"/>
          <w:color w:val="575959"/>
          <w:spacing w:val="0"/>
          <w:w w:val="100"/>
          <w:position w:val="-3"/>
          <w:sz w:val="22"/>
          <w:szCs w:val="22"/>
        </w:rPr>
        <w:t>    </w:t>
      </w:r>
      <w:r>
        <w:rPr>
          <w:rFonts w:ascii="Times New Roman" w:cs="Times New Roman" w:eastAsia="Times New Roman" w:hAnsi="Times New Roman"/>
          <w:color w:val="575959"/>
          <w:spacing w:val="-27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2"/>
          <w:w w:val="398"/>
          <w:position w:val="-3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9"/>
          <w:spacing w:val="0"/>
          <w:w w:val="85"/>
          <w:position w:val="-3"/>
          <w:sz w:val="22"/>
          <w:szCs w:val="22"/>
        </w:rPr>
        <w:t>;</w:t>
      </w:r>
      <w:r>
        <w:rPr>
          <w:rFonts w:ascii="Times New Roman" w:cs="Times New Roman" w:eastAsia="Times New Roman" w:hAnsi="Times New Roman"/>
          <w:color w:val="575959"/>
          <w:spacing w:val="0"/>
          <w:w w:val="100"/>
          <w:position w:val="-3"/>
          <w:sz w:val="22"/>
          <w:szCs w:val="22"/>
        </w:rPr>
        <w:t>          </w:t>
      </w:r>
      <w:r>
        <w:rPr>
          <w:rFonts w:ascii="Times New Roman" w:cs="Times New Roman" w:eastAsia="Times New Roman" w:hAnsi="Times New Roman"/>
          <w:color w:val="575959"/>
          <w:spacing w:val="25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7"/>
          <w:w w:val="348"/>
          <w:position w:val="-3"/>
          <w:sz w:val="16"/>
          <w:szCs w:val="16"/>
        </w:rPr>
        <w:t>_</w:t>
      </w:r>
      <w:r>
        <w:rPr>
          <w:rFonts w:ascii="Arial" w:cs="Arial" w:eastAsia="Arial" w:hAnsi="Arial"/>
          <w:color w:val="575959"/>
          <w:spacing w:val="-3"/>
          <w:w w:val="154"/>
          <w:position w:val="-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i/>
          <w:color w:val="575959"/>
          <w:spacing w:val="-5"/>
          <w:w w:val="118"/>
          <w:position w:val="-3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206"/>
          <w:position w:val="-3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i/>
          <w:color w:val="575959"/>
          <w:spacing w:val="27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696969"/>
          <w:spacing w:val="-2"/>
          <w:w w:val="90"/>
          <w:position w:val="-3"/>
          <w:sz w:val="22"/>
          <w:szCs w:val="22"/>
        </w:rPr>
        <w:t>;</w:t>
      </w:r>
      <w:r>
        <w:rPr>
          <w:rFonts w:ascii="Arial" w:cs="Arial" w:eastAsia="Arial" w:hAnsi="Arial"/>
          <w:color w:val="575959"/>
          <w:spacing w:val="0"/>
          <w:w w:val="90"/>
          <w:position w:val="-3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0"/>
          <w:w w:val="90"/>
          <w:position w:val="-3"/>
          <w:sz w:val="22"/>
          <w:szCs w:val="22"/>
        </w:rPr>
        <w:t>      </w:t>
      </w:r>
      <w:r>
        <w:rPr>
          <w:rFonts w:ascii="Arial" w:cs="Arial" w:eastAsia="Arial" w:hAnsi="Arial"/>
          <w:color w:val="575959"/>
          <w:spacing w:val="8"/>
          <w:w w:val="9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696969"/>
          <w:spacing w:val="-2"/>
          <w:w w:val="100"/>
          <w:position w:val="-3"/>
          <w:sz w:val="16"/>
          <w:szCs w:val="16"/>
        </w:rPr>
        <w:t>3</w:t>
      </w:r>
      <w:r>
        <w:rPr>
          <w:rFonts w:ascii="Arial" w:cs="Arial" w:eastAsia="Arial" w:hAnsi="Arial"/>
          <w:color w:val="575959"/>
          <w:spacing w:val="0"/>
          <w:w w:val="100"/>
          <w:position w:val="-3"/>
          <w:sz w:val="16"/>
          <w:szCs w:val="16"/>
        </w:rPr>
        <w:t>U</w:t>
      </w:r>
      <w:r>
        <w:rPr>
          <w:rFonts w:ascii="Arial" w:cs="Arial" w:eastAsia="Arial" w:hAnsi="Arial"/>
          <w:color w:val="575959"/>
          <w:spacing w:val="0"/>
          <w:w w:val="100"/>
          <w:position w:val="-3"/>
          <w:sz w:val="16"/>
          <w:szCs w:val="16"/>
        </w:rPr>
        <w:t>     </w:t>
      </w:r>
      <w:r>
        <w:rPr>
          <w:rFonts w:ascii="Arial" w:cs="Arial" w:eastAsia="Arial" w:hAnsi="Arial"/>
          <w:color w:val="575959"/>
          <w:spacing w:val="30"/>
          <w:w w:val="100"/>
          <w:position w:val="-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575959"/>
          <w:spacing w:val="0"/>
          <w:w w:val="135"/>
          <w:position w:val="-3"/>
          <w:sz w:val="18"/>
          <w:szCs w:val="18"/>
        </w:rPr>
        <w:t>;L</w:t>
      </w:r>
      <w:r>
        <w:rPr>
          <w:rFonts w:ascii="Times New Roman" w:cs="Times New Roman" w:eastAsia="Times New Roman" w:hAnsi="Times New Roman"/>
          <w:b/>
          <w:color w:val="575959"/>
          <w:spacing w:val="-3"/>
          <w:w w:val="135"/>
          <w:position w:val="-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696969"/>
          <w:spacing w:val="-2"/>
          <w:w w:val="299"/>
          <w:position w:val="-3"/>
          <w:sz w:val="18"/>
          <w:szCs w:val="18"/>
        </w:rPr>
        <w:t>·</w:t>
      </w:r>
      <w:r>
        <w:rPr>
          <w:rFonts w:ascii="Times New Roman" w:cs="Times New Roman" w:eastAsia="Times New Roman" w:hAnsi="Times New Roman"/>
          <w:b/>
          <w:color w:val="696969"/>
          <w:spacing w:val="-1"/>
          <w:w w:val="175"/>
          <w:position w:val="-3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b/>
          <w:color w:val="696969"/>
          <w:spacing w:val="0"/>
          <w:w w:val="165"/>
          <w:position w:val="-3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b/>
          <w:color w:val="696969"/>
          <w:spacing w:val="0"/>
          <w:w w:val="100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696969"/>
          <w:spacing w:val="-14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color w:val="575959"/>
          <w:spacing w:val="-6"/>
          <w:w w:val="132"/>
          <w:position w:val="-3"/>
          <w:sz w:val="22"/>
          <w:szCs w:val="22"/>
        </w:rPr>
        <w:t>J</w:t>
      </w:r>
      <w:r>
        <w:rPr>
          <w:rFonts w:ascii="Arial" w:cs="Arial" w:eastAsia="Arial" w:hAnsi="Arial"/>
          <w:color w:val="575959"/>
          <w:spacing w:val="0"/>
          <w:w w:val="136"/>
          <w:position w:val="-3"/>
          <w:sz w:val="22"/>
          <w:szCs w:val="22"/>
        </w:rPr>
        <w:t>U~</w:t>
      </w:r>
      <w:r>
        <w:rPr>
          <w:rFonts w:ascii="Arial" w:cs="Arial" w:eastAsia="Arial" w:hAnsi="Arial"/>
          <w:color w:val="575959"/>
          <w:spacing w:val="-20"/>
          <w:w w:val="136"/>
          <w:position w:val="-3"/>
          <w:sz w:val="22"/>
          <w:szCs w:val="22"/>
        </w:rPr>
        <w:t>i</w:t>
      </w:r>
      <w:r>
        <w:rPr>
          <w:rFonts w:ascii="Arial" w:cs="Arial" w:eastAsia="Arial" w:hAnsi="Arial"/>
          <w:color w:val="575959"/>
          <w:spacing w:val="0"/>
          <w:w w:val="82"/>
          <w:position w:val="-3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0"/>
          <w:w w:val="100"/>
          <w:position w:val="-3"/>
          <w:sz w:val="22"/>
          <w:szCs w:val="22"/>
        </w:rPr>
        <w:t>  </w:t>
      </w:r>
      <w:r>
        <w:rPr>
          <w:rFonts w:ascii="Arial" w:cs="Arial" w:eastAsia="Arial" w:hAnsi="Arial"/>
          <w:color w:val="575959"/>
          <w:spacing w:val="22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140"/>
          <w:position w:val="-3"/>
          <w:sz w:val="24"/>
          <w:szCs w:val="24"/>
        </w:rPr>
        <w:t>»c</w:t>
      </w:r>
      <w:r>
        <w:rPr>
          <w:rFonts w:ascii="Times New Roman" w:cs="Times New Roman" w:eastAsia="Times New Roman" w:hAnsi="Times New Roman"/>
          <w:color w:val="575959"/>
          <w:spacing w:val="0"/>
          <w:w w:val="14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9"/>
          <w:spacing w:val="77"/>
          <w:w w:val="14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7"/>
          <w:w w:val="185"/>
          <w:position w:val="-3"/>
          <w:sz w:val="18"/>
          <w:szCs w:val="18"/>
        </w:rPr>
        <w:t>e</w:t>
      </w:r>
      <w:r>
        <w:rPr>
          <w:rFonts w:ascii="Arial" w:cs="Arial" w:eastAsia="Arial" w:hAnsi="Arial"/>
          <w:color w:val="575959"/>
          <w:spacing w:val="0"/>
          <w:w w:val="82"/>
          <w:position w:val="-3"/>
          <w:sz w:val="18"/>
          <w:szCs w:val="18"/>
        </w:rPr>
        <w:t>U,</w:t>
      </w:r>
      <w:r>
        <w:rPr>
          <w:rFonts w:ascii="Arial" w:cs="Arial" w:eastAsia="Arial" w:hAnsi="Arial"/>
          <w:color w:val="575959"/>
          <w:spacing w:val="0"/>
          <w:w w:val="100"/>
          <w:position w:val="-3"/>
          <w:sz w:val="18"/>
          <w:szCs w:val="18"/>
        </w:rPr>
        <w:t>              </w:t>
      </w:r>
      <w:r>
        <w:rPr>
          <w:rFonts w:ascii="Arial" w:cs="Arial" w:eastAsia="Arial" w:hAnsi="Arial"/>
          <w:color w:val="575959"/>
          <w:spacing w:val="12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color w:val="575959"/>
          <w:spacing w:val="-3"/>
          <w:w w:val="154"/>
          <w:position w:val="-3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-11"/>
          <w:w w:val="197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575959"/>
          <w:spacing w:val="0"/>
          <w:w w:val="600"/>
          <w:position w:val="-3"/>
          <w:sz w:val="22"/>
          <w:szCs w:val="22"/>
        </w:rPr>
        <w:t>i</w:t>
      </w:r>
      <w:r>
        <w:rPr>
          <w:rFonts w:ascii="Arial" w:cs="Arial" w:eastAsia="Arial" w:hAnsi="Arial"/>
          <w:color w:val="575959"/>
          <w:spacing w:val="0"/>
          <w:w w:val="100"/>
          <w:position w:val="-3"/>
          <w:sz w:val="22"/>
          <w:szCs w:val="22"/>
        </w:rPr>
        <w:t>     </w:t>
      </w:r>
      <w:r>
        <w:rPr>
          <w:rFonts w:ascii="Arial" w:cs="Arial" w:eastAsia="Arial" w:hAnsi="Arial"/>
          <w:color w:val="575959"/>
          <w:spacing w:val="-18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3"/>
          <w:w w:val="178"/>
          <w:position w:val="-3"/>
          <w:sz w:val="16"/>
          <w:szCs w:val="16"/>
        </w:rPr>
        <w:t>k</w:t>
      </w:r>
      <w:r>
        <w:rPr>
          <w:rFonts w:ascii="Arial" w:cs="Arial" w:eastAsia="Arial" w:hAnsi="Arial"/>
          <w:color w:val="575959"/>
          <w:spacing w:val="-2"/>
          <w:w w:val="177"/>
          <w:position w:val="-3"/>
          <w:sz w:val="16"/>
          <w:szCs w:val="16"/>
        </w:rPr>
        <w:t>;</w:t>
      </w:r>
      <w:r>
        <w:rPr>
          <w:rFonts w:ascii="Arial" w:cs="Arial" w:eastAsia="Arial" w:hAnsi="Arial"/>
          <w:color w:val="575959"/>
          <w:spacing w:val="0"/>
          <w:w w:val="116"/>
          <w:position w:val="-3"/>
          <w:sz w:val="16"/>
          <w:szCs w:val="16"/>
        </w:rPr>
        <w:t>»</w:t>
      </w:r>
      <w:r>
        <w:rPr>
          <w:rFonts w:ascii="Arial" w:cs="Arial" w:eastAsia="Arial" w:hAnsi="Arial"/>
          <w:color w:val="575959"/>
          <w:spacing w:val="0"/>
          <w:w w:val="100"/>
          <w:position w:val="-3"/>
          <w:sz w:val="16"/>
          <w:szCs w:val="16"/>
        </w:rPr>
        <w:t> </w:t>
      </w:r>
      <w:r>
        <w:rPr>
          <w:rFonts w:ascii="Arial" w:cs="Arial" w:eastAsia="Arial" w:hAnsi="Arial"/>
          <w:color w:val="575959"/>
          <w:spacing w:val="-14"/>
          <w:w w:val="100"/>
          <w:position w:val="-3"/>
          <w:sz w:val="16"/>
          <w:szCs w:val="16"/>
        </w:rPr>
        <w:t> </w:t>
      </w:r>
      <w:r>
        <w:rPr>
          <w:rFonts w:ascii="Arial" w:cs="Arial" w:eastAsia="Arial" w:hAnsi="Arial"/>
          <w:color w:val="575959"/>
          <w:spacing w:val="0"/>
          <w:w w:val="159"/>
          <w:position w:val="-3"/>
          <w:sz w:val="16"/>
          <w:szCs w:val="16"/>
        </w:rPr>
        <w:t>4J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00" w:lineRule="exact"/>
        <w:ind w:left="406" w:right="10374"/>
      </w:pPr>
      <w:r>
        <w:rPr>
          <w:rFonts w:ascii="Arial" w:cs="Arial" w:eastAsia="Arial" w:hAnsi="Arial"/>
          <w:i/>
          <w:color w:val="575959"/>
          <w:spacing w:val="0"/>
          <w:w w:val="208"/>
          <w:position w:val="1"/>
          <w:sz w:val="12"/>
          <w:szCs w:val="12"/>
        </w:rPr>
        <w:t>$</w:t>
      </w:r>
      <w:r>
        <w:rPr>
          <w:rFonts w:ascii="Arial" w:cs="Arial" w:eastAsia="Arial" w:hAnsi="Arial"/>
          <w:i/>
          <w:color w:val="575959"/>
          <w:spacing w:val="0"/>
          <w:w w:val="208"/>
          <w:position w:val="1"/>
          <w:sz w:val="12"/>
          <w:szCs w:val="12"/>
        </w:rPr>
        <w:t>  </w:t>
      </w:r>
      <w:r>
        <w:rPr>
          <w:rFonts w:ascii="Arial" w:cs="Arial" w:eastAsia="Arial" w:hAnsi="Arial"/>
          <w:i/>
          <w:color w:val="575959"/>
          <w:spacing w:val="58"/>
          <w:w w:val="208"/>
          <w:position w:val="1"/>
          <w:sz w:val="12"/>
          <w:szCs w:val="12"/>
        </w:rPr>
        <w:t> </w:t>
      </w:r>
      <w:r>
        <w:rPr>
          <w:rFonts w:ascii="Arial" w:cs="Arial" w:eastAsia="Arial" w:hAnsi="Arial"/>
          <w:i/>
          <w:color w:val="575959"/>
          <w:spacing w:val="0"/>
          <w:w w:val="333"/>
          <w:position w:val="1"/>
          <w:sz w:val="14"/>
          <w:szCs w:val="14"/>
        </w:rPr>
        <w:t>'-o</w:t>
      </w:r>
      <w:r>
        <w:rPr>
          <w:rFonts w:ascii="Arial" w:cs="Arial" w:eastAsia="Arial" w:hAnsi="Arial"/>
          <w:i/>
          <w:color w:val="575959"/>
          <w:spacing w:val="0"/>
          <w:w w:val="333"/>
          <w:position w:val="1"/>
          <w:sz w:val="14"/>
          <w:szCs w:val="14"/>
        </w:rPr>
        <w:t>                                                   </w:t>
      </w:r>
      <w:r>
        <w:rPr>
          <w:rFonts w:ascii="Arial" w:cs="Arial" w:eastAsia="Arial" w:hAnsi="Arial"/>
          <w:i/>
          <w:color w:val="575959"/>
          <w:spacing w:val="126"/>
          <w:w w:val="333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0"/>
          <w:w w:val="235"/>
          <w:position w:val="1"/>
          <w:sz w:val="14"/>
          <w:szCs w:val="14"/>
        </w:rPr>
        <w:t>:</w:t>
      </w:r>
      <w:r>
        <w:rPr>
          <w:rFonts w:ascii="Arial" w:cs="Arial" w:eastAsia="Arial" w:hAnsi="Arial"/>
          <w:color w:val="575959"/>
          <w:spacing w:val="0"/>
          <w:w w:val="308"/>
          <w:position w:val="1"/>
          <w:sz w:val="14"/>
          <w:szCs w:val="14"/>
        </w:rPr>
        <w:t>)</w:t>
      </w:r>
      <w:r>
        <w:rPr>
          <w:rFonts w:ascii="Arial" w:cs="Arial" w:eastAsia="Arial" w:hAnsi="Arial"/>
          <w:color w:val="575959"/>
          <w:spacing w:val="0"/>
          <w:w w:val="230"/>
          <w:position w:val="1"/>
          <w:sz w:val="14"/>
          <w:szCs w:val="14"/>
        </w:rPr>
        <w:t>999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before="55"/>
        <w:ind w:left="182"/>
      </w:pPr>
      <w:r>
        <w:rPr>
          <w:rFonts w:ascii="Arial" w:cs="Arial" w:eastAsia="Arial" w:hAnsi="Arial"/>
          <w:color w:val="575959"/>
          <w:spacing w:val="-2"/>
          <w:w w:val="82"/>
          <w:sz w:val="22"/>
          <w:szCs w:val="22"/>
        </w:rPr>
        <w:t>.</w:t>
      </w:r>
      <w:r>
        <w:rPr>
          <w:rFonts w:ascii="Arial" w:cs="Arial" w:eastAsia="Arial" w:hAnsi="Arial"/>
          <w:color w:val="575959"/>
          <w:spacing w:val="0"/>
          <w:w w:val="230"/>
          <w:sz w:val="22"/>
          <w:szCs w:val="22"/>
        </w:rPr>
        <w:t>&lt;</w:t>
      </w:r>
      <w:r>
        <w:rPr>
          <w:rFonts w:ascii="Arial" w:cs="Arial" w:eastAsia="Arial" w:hAnsi="Arial"/>
          <w:color w:val="575959"/>
          <w:spacing w:val="-24"/>
          <w:w w:val="230"/>
          <w:sz w:val="22"/>
          <w:szCs w:val="22"/>
        </w:rPr>
        <w:t>a</w:t>
      </w:r>
      <w:r>
        <w:rPr>
          <w:rFonts w:ascii="Arial" w:cs="Arial" w:eastAsia="Arial" w:hAnsi="Arial"/>
          <w:color w:val="575959"/>
          <w:spacing w:val="0"/>
          <w:w w:val="92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10"/>
          <w:w w:val="600"/>
          <w:sz w:val="22"/>
          <w:szCs w:val="22"/>
        </w:rPr>
        <w:t>(</w:t>
      </w:r>
      <w:r>
        <w:rPr>
          <w:rFonts w:ascii="Arial" w:cs="Arial" w:eastAsia="Arial" w:hAnsi="Arial"/>
          <w:color w:val="696969"/>
          <w:spacing w:val="-7"/>
          <w:w w:val="102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-7"/>
          <w:w w:val="226"/>
          <w:sz w:val="22"/>
          <w:szCs w:val="22"/>
        </w:rPr>
        <w:t>)</w:t>
      </w:r>
      <w:r>
        <w:rPr>
          <w:rFonts w:ascii="Arial" w:cs="Arial" w:eastAsia="Arial" w:hAnsi="Arial"/>
          <w:color w:val="575959"/>
          <w:spacing w:val="0"/>
          <w:w w:val="82"/>
          <w:sz w:val="22"/>
          <w:szCs w:val="22"/>
        </w:rPr>
        <w:t>I</w:t>
      </w:r>
      <w:r>
        <w:rPr>
          <w:rFonts w:ascii="Arial" w:cs="Arial" w:eastAsia="Arial" w:hAnsi="Arial"/>
          <w:color w:val="575959"/>
          <w:spacing w:val="1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2"/>
          <w:w w:val="117"/>
          <w:sz w:val="24"/>
          <w:szCs w:val="24"/>
        </w:rPr>
        <w:t>(</w:t>
      </w:r>
      <w:r>
        <w:rPr>
          <w:rFonts w:ascii="Arial" w:cs="Arial" w:eastAsia="Arial" w:hAnsi="Arial"/>
          <w:color w:val="575959"/>
          <w:spacing w:val="-4"/>
          <w:w w:val="105"/>
          <w:sz w:val="24"/>
          <w:szCs w:val="24"/>
        </w:rPr>
        <w:t>M</w:t>
      </w:r>
      <w:r>
        <w:rPr>
          <w:rFonts w:ascii="Arial" w:cs="Arial" w:eastAsia="Arial" w:hAnsi="Arial"/>
          <w:color w:val="575959"/>
          <w:spacing w:val="-91"/>
          <w:w w:val="103"/>
          <w:sz w:val="24"/>
          <w:szCs w:val="24"/>
        </w:rPr>
        <w:t>e</w:t>
      </w:r>
      <w:r>
        <w:rPr>
          <w:rFonts w:ascii="Arial" w:cs="Arial" w:eastAsia="Arial" w:hAnsi="Arial"/>
          <w:color w:val="575959"/>
          <w:spacing w:val="-363"/>
          <w:w w:val="369"/>
          <w:sz w:val="22"/>
          <w:szCs w:val="22"/>
        </w:rPr>
        <w:t>o</w:t>
      </w:r>
      <w:r>
        <w:rPr>
          <w:rFonts w:ascii="Arial" w:cs="Arial" w:eastAsia="Arial" w:hAnsi="Arial"/>
          <w:color w:val="575959"/>
          <w:spacing w:val="-2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575959"/>
          <w:spacing w:val="-3"/>
          <w:w w:val="99"/>
          <w:sz w:val="24"/>
          <w:szCs w:val="24"/>
        </w:rPr>
        <w:t>a</w:t>
      </w:r>
      <w:r>
        <w:rPr>
          <w:rFonts w:ascii="Arial" w:cs="Arial" w:eastAsia="Arial" w:hAnsi="Arial"/>
          <w:color w:val="575959"/>
          <w:spacing w:val="0"/>
          <w:w w:val="101"/>
          <w:sz w:val="24"/>
          <w:szCs w:val="24"/>
        </w:rPr>
        <w:t>l</w:t>
      </w:r>
      <w:r>
        <w:rPr>
          <w:rFonts w:ascii="Arial" w:cs="Arial" w:eastAsia="Arial" w:hAnsi="Arial"/>
          <w:color w:val="575959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-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-3"/>
          <w:w w:val="80"/>
          <w:sz w:val="24"/>
          <w:szCs w:val="24"/>
        </w:rPr>
        <w:t>E</w:t>
      </w:r>
      <w:r>
        <w:rPr>
          <w:rFonts w:ascii="Arial" w:cs="Arial" w:eastAsia="Arial" w:hAnsi="Arial"/>
          <w:color w:val="575959"/>
          <w:spacing w:val="-2"/>
          <w:w w:val="106"/>
          <w:sz w:val="24"/>
          <w:szCs w:val="24"/>
        </w:rPr>
        <w:t>x</w:t>
      </w:r>
      <w:r>
        <w:rPr>
          <w:rFonts w:ascii="Arial" w:cs="Arial" w:eastAsia="Arial" w:hAnsi="Arial"/>
          <w:color w:val="575959"/>
          <w:spacing w:val="-2"/>
          <w:w w:val="106"/>
          <w:sz w:val="24"/>
          <w:szCs w:val="24"/>
        </w:rPr>
        <w:t>p</w:t>
      </w:r>
      <w:r>
        <w:rPr>
          <w:rFonts w:ascii="Arial" w:cs="Arial" w:eastAsia="Arial" w:hAnsi="Arial"/>
          <w:color w:val="575959"/>
          <w:spacing w:val="-3"/>
          <w:w w:val="103"/>
          <w:sz w:val="24"/>
          <w:szCs w:val="24"/>
        </w:rPr>
        <w:t>a</w:t>
      </w:r>
      <w:r>
        <w:rPr>
          <w:rFonts w:ascii="Arial" w:cs="Arial" w:eastAsia="Arial" w:hAnsi="Arial"/>
          <w:color w:val="575959"/>
          <w:spacing w:val="-3"/>
          <w:w w:val="103"/>
          <w:sz w:val="24"/>
          <w:szCs w:val="24"/>
        </w:rPr>
        <w:t>n</w:t>
      </w:r>
      <w:r>
        <w:rPr>
          <w:rFonts w:ascii="Arial" w:cs="Arial" w:eastAsia="Arial" w:hAnsi="Arial"/>
          <w:color w:val="575959"/>
          <w:spacing w:val="-2"/>
          <w:w w:val="114"/>
          <w:sz w:val="24"/>
          <w:szCs w:val="24"/>
        </w:rPr>
        <w:t>s</w:t>
      </w:r>
      <w:r>
        <w:rPr>
          <w:rFonts w:ascii="Arial" w:cs="Arial" w:eastAsia="Arial" w:hAnsi="Arial"/>
          <w:color w:val="575959"/>
          <w:spacing w:val="-1"/>
          <w:w w:val="110"/>
          <w:sz w:val="24"/>
          <w:szCs w:val="24"/>
        </w:rPr>
        <w:t>i</w:t>
      </w:r>
      <w:r>
        <w:rPr>
          <w:rFonts w:ascii="Arial" w:cs="Arial" w:eastAsia="Arial" w:hAnsi="Arial"/>
          <w:color w:val="575959"/>
          <w:spacing w:val="-3"/>
          <w:w w:val="110"/>
          <w:sz w:val="24"/>
          <w:szCs w:val="24"/>
        </w:rPr>
        <w:t>o</w:t>
      </w:r>
      <w:r>
        <w:rPr>
          <w:rFonts w:ascii="Arial" w:cs="Arial" w:eastAsia="Arial" w:hAnsi="Arial"/>
          <w:color w:val="575959"/>
          <w:spacing w:val="0"/>
          <w:w w:val="95"/>
          <w:sz w:val="24"/>
          <w:szCs w:val="24"/>
        </w:rPr>
        <w:t>n</w:t>
      </w:r>
      <w:r>
        <w:rPr>
          <w:rFonts w:ascii="Arial" w:cs="Arial" w:eastAsia="Arial" w:hAnsi="Arial"/>
          <w:color w:val="575959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-2"/>
          <w:w w:val="112"/>
          <w:sz w:val="24"/>
          <w:szCs w:val="24"/>
        </w:rPr>
        <w:t>J</w:t>
      </w:r>
      <w:r>
        <w:rPr>
          <w:rFonts w:ascii="Arial" w:cs="Arial" w:eastAsia="Arial" w:hAnsi="Arial"/>
          <w:color w:val="575959"/>
          <w:spacing w:val="-3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575959"/>
          <w:spacing w:val="-2"/>
          <w:w w:val="112"/>
          <w:sz w:val="24"/>
          <w:szCs w:val="24"/>
        </w:rPr>
        <w:t>i</w:t>
      </w:r>
      <w:r>
        <w:rPr>
          <w:rFonts w:ascii="Arial" w:cs="Arial" w:eastAsia="Arial" w:hAnsi="Arial"/>
          <w:color w:val="575959"/>
          <w:spacing w:val="-3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575959"/>
          <w:spacing w:val="-2"/>
          <w:w w:val="112"/>
          <w:sz w:val="24"/>
          <w:szCs w:val="24"/>
        </w:rPr>
        <w:t>t</w:t>
      </w:r>
      <w:r>
        <w:rPr>
          <w:rFonts w:ascii="Arial" w:cs="Arial" w:eastAsia="Arial" w:hAnsi="Arial"/>
          <w:color w:val="575959"/>
          <w:spacing w:val="-2"/>
          <w:w w:val="112"/>
          <w:sz w:val="24"/>
          <w:szCs w:val="24"/>
        </w:rPr>
        <w:t>s</w:t>
      </w:r>
      <w:r>
        <w:rPr>
          <w:rFonts w:ascii="Arial" w:cs="Arial" w:eastAsia="Arial" w:hAnsi="Arial"/>
          <w:color w:val="575959"/>
          <w:spacing w:val="0"/>
          <w:w w:val="112"/>
          <w:sz w:val="24"/>
          <w:szCs w:val="24"/>
        </w:rPr>
        <w:t>)</w:t>
      </w:r>
      <w:r>
        <w:rPr>
          <w:rFonts w:ascii="Arial" w:cs="Arial" w:eastAsia="Arial" w:hAnsi="Arial"/>
          <w:color w:val="575959"/>
          <w:spacing w:val="9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9"/>
          <w:spacing w:val="-5"/>
          <w:w w:val="122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color w:val="575959"/>
          <w:spacing w:val="2"/>
          <w:w w:val="232"/>
          <w:sz w:val="32"/>
          <w:szCs w:val="32"/>
        </w:rPr>
        <w:t>)</w:t>
      </w:r>
      <w:r>
        <w:rPr>
          <w:rFonts w:ascii="Times New Roman" w:cs="Times New Roman" w:eastAsia="Times New Roman" w:hAnsi="Times New Roman"/>
          <w:color w:val="575959"/>
          <w:spacing w:val="0"/>
          <w:w w:val="219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575959"/>
          <w:spacing w:val="-27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75959"/>
          <w:spacing w:val="0"/>
          <w:w w:val="194"/>
          <w:sz w:val="22"/>
          <w:szCs w:val="22"/>
        </w:rPr>
        <w:t>,</w:t>
      </w:r>
      <w:r>
        <w:rPr>
          <w:rFonts w:ascii="Arial" w:cs="Arial" w:eastAsia="Arial" w:hAnsi="Arial"/>
          <w:color w:val="575959"/>
          <w:spacing w:val="-15"/>
          <w:w w:val="194"/>
          <w:sz w:val="22"/>
          <w:szCs w:val="22"/>
        </w:rPr>
        <w:t>2</w:t>
      </w:r>
      <w:r>
        <w:rPr>
          <w:rFonts w:ascii="Arial" w:cs="Arial" w:eastAsia="Arial" w:hAnsi="Arial"/>
          <w:color w:val="575959"/>
          <w:spacing w:val="-10"/>
          <w:w w:val="463"/>
          <w:sz w:val="22"/>
          <w:szCs w:val="22"/>
        </w:rPr>
        <w:t>i</w:t>
      </w:r>
      <w:r>
        <w:rPr>
          <w:rFonts w:ascii="Arial" w:cs="Arial" w:eastAsia="Arial" w:hAnsi="Arial"/>
          <w:color w:val="575959"/>
          <w:spacing w:val="-10"/>
          <w:w w:val="192"/>
          <w:sz w:val="22"/>
          <w:szCs w:val="22"/>
        </w:rPr>
        <w:t>s</w:t>
      </w:r>
      <w:r>
        <w:rPr>
          <w:rFonts w:ascii="Arial" w:cs="Arial" w:eastAsia="Arial" w:hAnsi="Arial"/>
          <w:color w:val="575959"/>
          <w:spacing w:val="0"/>
          <w:w w:val="147"/>
          <w:sz w:val="22"/>
          <w:szCs w:val="22"/>
        </w:rPr>
        <w:t>le</w:t>
      </w:r>
      <w:r>
        <w:rPr>
          <w:rFonts w:ascii="Arial" w:cs="Arial" w:eastAsia="Arial" w:hAnsi="Arial"/>
          <w:color w:val="575959"/>
          <w:spacing w:val="-19"/>
          <w:w w:val="147"/>
          <w:sz w:val="22"/>
          <w:szCs w:val="22"/>
        </w:rPr>
        <w:t>3</w:t>
      </w:r>
      <w:r>
        <w:rPr>
          <w:rFonts w:ascii="Arial" w:cs="Arial" w:eastAsia="Arial" w:hAnsi="Arial"/>
          <w:color w:val="575959"/>
          <w:spacing w:val="0"/>
          <w:w w:val="82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4"/>
          <w:w w:val="18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75959"/>
          <w:spacing w:val="0"/>
          <w:w w:val="86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9"/>
          <w:spacing w:val="4"/>
          <w:w w:val="86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9"/>
          <w:spacing w:val="-471"/>
          <w:w w:val="358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0"/>
          <w:w w:val="207"/>
          <w:sz w:val="22"/>
          <w:szCs w:val="22"/>
        </w:rPr>
        <w:t>a</w:t>
      </w:r>
      <w:r>
        <w:rPr>
          <w:rFonts w:ascii="Arial" w:cs="Arial" w:eastAsia="Arial" w:hAnsi="Arial"/>
          <w:color w:val="575959"/>
          <w:spacing w:val="-22"/>
          <w:w w:val="207"/>
          <w:sz w:val="22"/>
          <w:szCs w:val="22"/>
        </w:rPr>
        <w:t>5</w:t>
      </w:r>
      <w:r>
        <w:rPr>
          <w:rFonts w:ascii="Arial" w:cs="Arial" w:eastAsia="Arial" w:hAnsi="Arial"/>
          <w:color w:val="575959"/>
          <w:spacing w:val="0"/>
          <w:w w:val="92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3"/>
          <w:w w:val="81"/>
          <w:sz w:val="22"/>
          <w:szCs w:val="22"/>
        </w:rPr>
        <w:t>5</w:t>
      </w:r>
      <w:r>
        <w:rPr>
          <w:rFonts w:ascii="Arial" w:cs="Arial" w:eastAsia="Arial" w:hAnsi="Arial"/>
          <w:color w:val="575959"/>
          <w:spacing w:val="0"/>
          <w:w w:val="81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32"/>
          <w:w w:val="8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4"/>
          <w:w w:val="18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9"/>
          <w:spacing w:val="-551"/>
          <w:w w:val="600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-27"/>
          <w:w w:val="489"/>
          <w:sz w:val="22"/>
          <w:szCs w:val="22"/>
        </w:rPr>
        <w:t>a</w:t>
      </w:r>
      <w:r>
        <w:rPr>
          <w:rFonts w:ascii="Arial" w:cs="Arial" w:eastAsia="Arial" w:hAnsi="Arial"/>
          <w:color w:val="575959"/>
          <w:spacing w:val="0"/>
          <w:w w:val="82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75959"/>
          <w:spacing w:val="-15"/>
          <w:w w:val="414"/>
          <w:sz w:val="26"/>
          <w:szCs w:val="26"/>
        </w:rPr>
        <w:t>9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93"/>
          <w:sz w:val="26"/>
          <w:szCs w:val="26"/>
        </w:rPr>
        <w:t>9°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100"/>
          <w:sz w:val="26"/>
          <w:szCs w:val="26"/>
        </w:rPr>
        <w:t>    </w:t>
      </w:r>
      <w:r>
        <w:rPr>
          <w:rFonts w:ascii="Times New Roman" w:cs="Times New Roman" w:eastAsia="Times New Roman" w:hAnsi="Times New Roman"/>
          <w:i/>
          <w:color w:val="575959"/>
          <w:spacing w:val="1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418"/>
          <w:sz w:val="26"/>
          <w:szCs w:val="26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69"/>
        <w:ind w:left="172"/>
      </w:pPr>
      <w:r>
        <w:rPr>
          <w:rFonts w:ascii="Arial" w:cs="Arial" w:eastAsia="Arial" w:hAnsi="Arial"/>
          <w:color w:val="575959"/>
          <w:w w:val="248"/>
          <w:sz w:val="22"/>
          <w:szCs w:val="22"/>
        </w:rPr>
        <w:t>s</w:t>
      </w:r>
      <w:r>
        <w:rPr>
          <w:rFonts w:ascii="Arial" w:cs="Arial" w:eastAsia="Arial" w:hAnsi="Arial"/>
          <w:color w:val="575959"/>
          <w:spacing w:val="-24"/>
          <w:w w:val="248"/>
          <w:sz w:val="22"/>
          <w:szCs w:val="22"/>
        </w:rPr>
        <w:t>?</w:t>
      </w:r>
      <w:r>
        <w:rPr>
          <w:rFonts w:ascii="Arial" w:cs="Arial" w:eastAsia="Arial" w:hAnsi="Arial"/>
          <w:color w:val="575959"/>
          <w:spacing w:val="-15"/>
          <w:w w:val="310"/>
          <w:sz w:val="22"/>
          <w:szCs w:val="22"/>
        </w:rPr>
        <w:t>s</w:t>
      </w:r>
      <w:r>
        <w:rPr>
          <w:rFonts w:ascii="Arial" w:cs="Arial" w:eastAsia="Arial" w:hAnsi="Arial"/>
          <w:color w:val="575959"/>
          <w:spacing w:val="0"/>
          <w:w w:val="230"/>
          <w:sz w:val="22"/>
          <w:szCs w:val="22"/>
        </w:rPr>
        <w:t>t</w:t>
      </w:r>
      <w:r>
        <w:rPr>
          <w:rFonts w:ascii="Arial" w:cs="Arial" w:eastAsia="Arial" w:hAnsi="Arial"/>
          <w:color w:val="575959"/>
          <w:spacing w:val="-18"/>
          <w:w w:val="230"/>
          <w:sz w:val="22"/>
          <w:szCs w:val="22"/>
        </w:rPr>
        <w:t>o</w:t>
      </w:r>
      <w:r>
        <w:rPr>
          <w:rFonts w:ascii="Arial" w:cs="Arial" w:eastAsia="Arial" w:hAnsi="Arial"/>
          <w:color w:val="575959"/>
          <w:spacing w:val="-4"/>
          <w:w w:val="175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-460"/>
          <w:w w:val="41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75959"/>
          <w:spacing w:val="5"/>
          <w:w w:val="368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575959"/>
          <w:spacing w:val="2"/>
          <w:w w:val="19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5959"/>
          <w:spacing w:val="0"/>
          <w:w w:val="228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575959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9"/>
          <w:spacing w:val="0"/>
          <w:w w:val="220"/>
          <w:sz w:val="20"/>
          <w:szCs w:val="20"/>
        </w:rPr>
        <w:t>9</w:t>
      </w:r>
      <w:r>
        <w:rPr>
          <w:rFonts w:ascii="Arial" w:cs="Arial" w:eastAsia="Arial" w:hAnsi="Arial"/>
          <w:color w:val="575959"/>
          <w:spacing w:val="-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9"/>
          <w:spacing w:val="0"/>
          <w:w w:val="586"/>
          <w:sz w:val="20"/>
          <w:szCs w:val="20"/>
        </w:rPr>
        <w:t>:</w:t>
      </w:r>
      <w:r>
        <w:rPr>
          <w:rFonts w:ascii="Arial" w:cs="Arial" w:eastAsia="Arial" w:hAnsi="Arial"/>
          <w:color w:val="575959"/>
          <w:spacing w:val="-241"/>
          <w:w w:val="5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9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75959"/>
          <w:spacing w:val="5"/>
          <w:w w:val="90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75959"/>
          <w:spacing w:val="0"/>
          <w:w w:val="126"/>
          <w:sz w:val="22"/>
          <w:szCs w:val="22"/>
        </w:rPr>
        <w:t>Leh?</w:t>
      </w:r>
      <w:r>
        <w:rPr>
          <w:rFonts w:ascii="Times New Roman" w:cs="Times New Roman" w:eastAsia="Times New Roman" w:hAnsi="Times New Roman"/>
          <w:color w:val="575959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-1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20"/>
          <w:w w:val="597"/>
          <w:sz w:val="22"/>
          <w:szCs w:val="22"/>
        </w:rPr>
        <w:t>)</w:t>
      </w:r>
      <w:r>
        <w:rPr>
          <w:rFonts w:ascii="Arial" w:cs="Arial" w:eastAsia="Arial" w:hAnsi="Arial"/>
          <w:color w:val="575959"/>
          <w:spacing w:val="0"/>
          <w:w w:val="152"/>
          <w:sz w:val="22"/>
          <w:szCs w:val="22"/>
        </w:rPr>
        <w:t>9</w:t>
      </w:r>
      <w:r>
        <w:rPr>
          <w:rFonts w:ascii="Arial" w:cs="Arial" w:eastAsia="Arial" w:hAnsi="Arial"/>
          <w:color w:val="575959"/>
          <w:spacing w:val="1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9"/>
          <w:spacing w:val="-18"/>
          <w:w w:val="600"/>
          <w:sz w:val="22"/>
          <w:szCs w:val="22"/>
        </w:rPr>
        <w:t>:</w:t>
      </w:r>
      <w:r>
        <w:rPr>
          <w:rFonts w:ascii="Arial" w:cs="Arial" w:eastAsia="Arial" w:hAnsi="Arial"/>
          <w:color w:val="575959"/>
          <w:spacing w:val="-6"/>
          <w:w w:val="239"/>
          <w:sz w:val="22"/>
          <w:szCs w:val="22"/>
        </w:rPr>
        <w:t>t</w:t>
      </w:r>
      <w:r>
        <w:rPr>
          <w:rFonts w:ascii="Arial" w:cs="Arial" w:eastAsia="Arial" w:hAnsi="Arial"/>
          <w:color w:val="575959"/>
          <w:spacing w:val="-2"/>
          <w:w w:val="123"/>
          <w:sz w:val="22"/>
          <w:szCs w:val="22"/>
        </w:rPr>
        <w:t>l</w:t>
      </w:r>
      <w:r>
        <w:rPr>
          <w:rFonts w:ascii="Arial" w:cs="Arial" w:eastAsia="Arial" w:hAnsi="Arial"/>
          <w:color w:val="575959"/>
          <w:spacing w:val="0"/>
          <w:w w:val="156"/>
          <w:sz w:val="22"/>
          <w:szCs w:val="22"/>
        </w:rPr>
        <w:t>9</w:t>
      </w:r>
      <w:r>
        <w:rPr>
          <w:rFonts w:ascii="Arial" w:cs="Arial" w:eastAsia="Arial" w:hAnsi="Arial"/>
          <w:color w:val="575959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696969"/>
          <w:spacing w:val="1"/>
          <w:w w:val="40"/>
          <w:sz w:val="26"/>
          <w:szCs w:val="26"/>
        </w:rPr>
        <w:t>«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126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i/>
          <w:color w:val="575959"/>
          <w:spacing w:val="-19"/>
          <w:w w:val="126"/>
          <w:sz w:val="26"/>
          <w:szCs w:val="26"/>
        </w:rPr>
        <w:t>&lt;</w:t>
      </w:r>
      <w:r>
        <w:rPr>
          <w:rFonts w:ascii="Times New Roman" w:cs="Times New Roman" w:eastAsia="Times New Roman" w:hAnsi="Times New Roman"/>
          <w:i/>
          <w:color w:val="575959"/>
          <w:spacing w:val="0"/>
          <w:w w:val="600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i/>
          <w:color w:val="575959"/>
          <w:spacing w:val="14"/>
          <w:w w:val="100"/>
          <w:sz w:val="26"/>
          <w:szCs w:val="26"/>
        </w:rPr>
        <w:t> </w:t>
      </w:r>
      <w:r>
        <w:rPr>
          <w:rFonts w:ascii="Arial" w:cs="Arial" w:eastAsia="Arial" w:hAnsi="Arial"/>
          <w:i/>
          <w:color w:val="575959"/>
          <w:spacing w:val="0"/>
          <w:w w:val="139"/>
          <w:sz w:val="20"/>
          <w:szCs w:val="20"/>
        </w:rPr>
        <w:t>c-</w:t>
      </w:r>
      <w:r>
        <w:rPr>
          <w:rFonts w:ascii="Arial" w:cs="Arial" w:eastAsia="Arial" w:hAnsi="Arial"/>
          <w:i/>
          <w:color w:val="575959"/>
          <w:spacing w:val="17"/>
          <w:w w:val="139"/>
          <w:sz w:val="20"/>
          <w:szCs w:val="20"/>
        </w:rPr>
        <w:t>2</w:t>
      </w:r>
      <w:r>
        <w:rPr>
          <w:rFonts w:ascii="Arial" w:cs="Arial" w:eastAsia="Arial" w:hAnsi="Arial"/>
          <w:i/>
          <w:color w:val="575959"/>
          <w:spacing w:val="0"/>
          <w:w w:val="103"/>
          <w:sz w:val="20"/>
          <w:szCs w:val="20"/>
        </w:rPr>
        <w:t>l</w:t>
      </w:r>
      <w:r>
        <w:rPr>
          <w:rFonts w:ascii="Arial" w:cs="Arial" w:eastAsia="Arial" w:hAnsi="Arial"/>
          <w:i/>
          <w:color w:val="575959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75959"/>
          <w:spacing w:val="-4"/>
          <w:w w:val="165"/>
          <w:sz w:val="22"/>
          <w:szCs w:val="22"/>
        </w:rPr>
        <w:t>j</w:t>
      </w:r>
      <w:r>
        <w:rPr>
          <w:rFonts w:ascii="Arial" w:cs="Arial" w:eastAsia="Arial" w:hAnsi="Arial"/>
          <w:i/>
          <w:color w:val="575959"/>
          <w:spacing w:val="0"/>
          <w:w w:val="214"/>
          <w:sz w:val="22"/>
          <w:szCs w:val="22"/>
        </w:rPr>
        <w:t>y\</w:t>
      </w:r>
      <w:r>
        <w:rPr>
          <w:rFonts w:ascii="Arial" w:cs="Arial" w:eastAsia="Arial" w:hAnsi="Arial"/>
          <w:i/>
          <w:color w:val="575959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204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575959"/>
          <w:spacing w:val="-6"/>
          <w:w w:val="204"/>
          <w:sz w:val="34"/>
          <w:szCs w:val="34"/>
        </w:rPr>
        <w:t>o</w:t>
      </w:r>
      <w:r>
        <w:rPr>
          <w:rFonts w:ascii="Times New Roman" w:cs="Times New Roman" w:eastAsia="Times New Roman" w:hAnsi="Times New Roman"/>
          <w:color w:val="575959"/>
          <w:spacing w:val="0"/>
          <w:w w:val="130"/>
          <w:sz w:val="34"/>
          <w:szCs w:val="34"/>
        </w:rPr>
        <w:t>3</w:t>
      </w:r>
      <w:r>
        <w:rPr>
          <w:rFonts w:ascii="Times New Roman" w:cs="Times New Roman" w:eastAsia="Times New Roman" w:hAnsi="Times New Roman"/>
          <w:color w:val="575959"/>
          <w:spacing w:val="-5"/>
          <w:w w:val="130"/>
          <w:sz w:val="34"/>
          <w:szCs w:val="34"/>
        </w:rPr>
        <w:t>2</w:t>
      </w:r>
      <w:r>
        <w:rPr>
          <w:rFonts w:ascii="Times New Roman" w:cs="Times New Roman" w:eastAsia="Times New Roman" w:hAnsi="Times New Roman"/>
          <w:color w:val="575959"/>
          <w:spacing w:val="0"/>
          <w:w w:val="62"/>
          <w:sz w:val="34"/>
          <w:szCs w:val="34"/>
        </w:rPr>
        <w:t>9</w:t>
      </w:r>
      <w:r>
        <w:rPr>
          <w:rFonts w:ascii="Times New Roman" w:cs="Times New Roman" w:eastAsia="Times New Roman" w:hAnsi="Times New Roman"/>
          <w:color w:val="575959"/>
          <w:spacing w:val="-22"/>
          <w:w w:val="100"/>
          <w:sz w:val="34"/>
          <w:szCs w:val="34"/>
        </w:rPr>
        <w:t> </w:t>
      </w:r>
      <w:r>
        <w:rPr>
          <w:rFonts w:ascii="Arial" w:cs="Arial" w:eastAsia="Arial" w:hAnsi="Arial"/>
          <w:color w:val="575959"/>
          <w:spacing w:val="-4"/>
          <w:w w:val="195"/>
          <w:sz w:val="22"/>
          <w:szCs w:val="22"/>
        </w:rPr>
        <w:t>j</w:t>
      </w:r>
      <w:r>
        <w:rPr>
          <w:rFonts w:ascii="Arial" w:cs="Arial" w:eastAsia="Arial" w:hAnsi="Arial"/>
          <w:color w:val="575959"/>
          <w:spacing w:val="0"/>
          <w:w w:val="82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before="92"/>
        <w:ind w:left="6424" w:right="9796"/>
      </w:pPr>
      <w:r>
        <w:rPr>
          <w:rFonts w:ascii="Times New Roman" w:cs="Times New Roman" w:eastAsia="Times New Roman" w:hAnsi="Times New Roman"/>
          <w:color w:val="575959"/>
          <w:spacing w:val="-1"/>
          <w:w w:val="70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575959"/>
          <w:spacing w:val="0"/>
          <w:w w:val="8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575959"/>
          <w:spacing w:val="-4"/>
          <w:w w:val="88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color w:val="575959"/>
          <w:spacing w:val="0"/>
          <w:w w:val="17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75959"/>
          <w:spacing w:val="5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75959"/>
          <w:spacing w:val="0"/>
          <w:w w:val="181"/>
          <w:sz w:val="26"/>
          <w:szCs w:val="26"/>
        </w:rPr>
        <w:t>e</w:t>
      </w:r>
      <w:r>
        <w:rPr>
          <w:rFonts w:ascii="Arial" w:cs="Arial" w:eastAsia="Arial" w:hAnsi="Arial"/>
          <w:color w:val="575959"/>
          <w:spacing w:val="-32"/>
          <w:w w:val="181"/>
          <w:sz w:val="26"/>
          <w:szCs w:val="26"/>
        </w:rPr>
        <w:t> </w:t>
      </w:r>
      <w:r>
        <w:rPr>
          <w:rFonts w:ascii="Arial" w:cs="Arial" w:eastAsia="Arial" w:hAnsi="Arial"/>
          <w:color w:val="575959"/>
          <w:spacing w:val="-3"/>
          <w:w w:val="77"/>
          <w:sz w:val="24"/>
          <w:szCs w:val="24"/>
        </w:rPr>
        <w:t>E</w:t>
      </w:r>
      <w:r>
        <w:rPr>
          <w:rFonts w:ascii="Arial" w:cs="Arial" w:eastAsia="Arial" w:hAnsi="Arial"/>
          <w:color w:val="575959"/>
          <w:spacing w:val="-2"/>
          <w:w w:val="118"/>
          <w:sz w:val="24"/>
          <w:szCs w:val="24"/>
        </w:rPr>
        <w:t>J</w:t>
      </w:r>
      <w:r>
        <w:rPr>
          <w:rFonts w:ascii="Arial" w:cs="Arial" w:eastAsia="Arial" w:hAnsi="Arial"/>
          <w:color w:val="575959"/>
          <w:spacing w:val="-4"/>
          <w:w w:val="105"/>
          <w:sz w:val="24"/>
          <w:szCs w:val="24"/>
        </w:rPr>
        <w:t>M</w:t>
      </w:r>
      <w:r>
        <w:rPr>
          <w:rFonts w:ascii="Arial" w:cs="Arial" w:eastAsia="Arial" w:hAnsi="Arial"/>
          <w:color w:val="575959"/>
          <w:spacing w:val="0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575959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9"/>
          <w:spacing w:val="0"/>
          <w:w w:val="196"/>
          <w:sz w:val="28"/>
          <w:szCs w:val="28"/>
        </w:rPr>
        <w:t>le</w:t>
      </w:r>
      <w:r>
        <w:rPr>
          <w:rFonts w:ascii="Times New Roman" w:cs="Times New Roman" w:eastAsia="Times New Roman" w:hAnsi="Times New Roman"/>
          <w:color w:val="575959"/>
          <w:spacing w:val="21"/>
          <w:w w:val="196"/>
          <w:sz w:val="28"/>
          <w:szCs w:val="28"/>
        </w:rPr>
        <w:t>=</w:t>
      </w:r>
      <w:r>
        <w:rPr>
          <w:rFonts w:ascii="Times New Roman" w:cs="Times New Roman" w:eastAsia="Times New Roman" w:hAnsi="Times New Roman"/>
          <w:color w:val="575959"/>
          <w:spacing w:val="-3"/>
          <w:w w:val="234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9"/>
          <w:spacing w:val="-5"/>
          <w:w w:val="192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75959"/>
          <w:spacing w:val="0"/>
          <w:w w:val="20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9"/>
          <w:spacing w:val="-8"/>
          <w:w w:val="2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75959"/>
          <w:spacing w:val="0"/>
          <w:w w:val="7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4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ind w:left="4554"/>
        <w:sectPr>
          <w:pgSz w:h="16820" w:orient="landscape" w:w="23800"/>
          <w:pgMar w:bottom="280" w:left="980" w:right="3460" w:top="820"/>
        </w:sectPr>
      </w:pP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U</w:t>
      </w:r>
      <w:r>
        <w:rPr>
          <w:rFonts w:ascii="Arial" w:cs="Arial" w:eastAsia="Arial" w:hAnsi="Arial"/>
          <w:b/>
          <w:color w:val="575959"/>
          <w:spacing w:val="2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v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75959"/>
          <w:spacing w:val="82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x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p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75959"/>
          <w:spacing w:val="1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75959"/>
          <w:spacing w:val="0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9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5959"/>
          <w:spacing w:val="0"/>
          <w:w w:val="127"/>
          <w:sz w:val="30"/>
          <w:szCs w:val="30"/>
        </w:rPr>
        <w:t>j</w:t>
      </w:r>
      <w:r>
        <w:rPr>
          <w:rFonts w:ascii="Arial" w:cs="Arial" w:eastAsia="Arial" w:hAnsi="Arial"/>
          <w:b/>
          <w:color w:val="575959"/>
          <w:spacing w:val="1"/>
          <w:w w:val="107"/>
          <w:sz w:val="30"/>
          <w:szCs w:val="30"/>
        </w:rPr>
        <w:t>o</w:t>
      </w:r>
      <w:r>
        <w:rPr>
          <w:rFonts w:ascii="Arial" w:cs="Arial" w:eastAsia="Arial" w:hAnsi="Arial"/>
          <w:b/>
          <w:color w:val="575959"/>
          <w:spacing w:val="1"/>
          <w:w w:val="109"/>
          <w:sz w:val="30"/>
          <w:szCs w:val="30"/>
        </w:rPr>
        <w:t>i</w:t>
      </w:r>
      <w:r>
        <w:rPr>
          <w:rFonts w:ascii="Arial" w:cs="Arial" w:eastAsia="Arial" w:hAnsi="Arial"/>
          <w:b/>
          <w:color w:val="575959"/>
          <w:spacing w:val="1"/>
          <w:w w:val="99"/>
          <w:sz w:val="30"/>
          <w:szCs w:val="30"/>
        </w:rPr>
        <w:t>n</w:t>
      </w:r>
      <w:r>
        <w:rPr>
          <w:rFonts w:ascii="Arial" w:cs="Arial" w:eastAsia="Arial" w:hAnsi="Arial"/>
          <w:b/>
          <w:color w:val="575959"/>
          <w:spacing w:val="1"/>
          <w:w w:val="124"/>
          <w:sz w:val="30"/>
          <w:szCs w:val="30"/>
        </w:rPr>
        <w:t>t</w:t>
      </w:r>
      <w:r>
        <w:rPr>
          <w:rFonts w:ascii="Arial" w:cs="Arial" w:eastAsia="Arial" w:hAnsi="Arial"/>
          <w:b/>
          <w:color w:val="575959"/>
          <w:spacing w:val="0"/>
          <w:w w:val="97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before="65" w:line="218" w:lineRule="auto"/>
        <w:ind w:left="37" w:right="18048"/>
      </w:pPr>
      <w:r>
        <w:rPr>
          <w:rFonts w:ascii="Times New Roman" w:cs="Times New Roman" w:eastAsia="Times New Roman" w:hAnsi="Times New Roman"/>
          <w:b/>
          <w:color w:val="0D497E"/>
          <w:spacing w:val="2"/>
          <w:w w:val="16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95959"/>
          <w:spacing w:val="3"/>
          <w:w w:val="172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95959"/>
          <w:spacing w:val="2"/>
          <w:w w:val="98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104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95959"/>
          <w:spacing w:val="3"/>
          <w:w w:val="104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73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73"/>
          <w:sz w:val="72"/>
          <w:szCs w:val="72"/>
        </w:rPr>
        <w:t> </w:t>
      </w:r>
      <w:r>
        <w:rPr>
          <w:rFonts w:ascii="Arial" w:cs="Arial" w:eastAsia="Arial" w:hAnsi="Arial"/>
          <w:color w:val="707272"/>
          <w:spacing w:val="0"/>
          <w:w w:val="302"/>
          <w:sz w:val="14"/>
          <w:szCs w:val="14"/>
        </w:rPr>
        <w:t>eS</w:t>
      </w:r>
      <w:r>
        <w:rPr>
          <w:rFonts w:ascii="Arial" w:cs="Arial" w:eastAsia="Arial" w:hAnsi="Arial"/>
          <w:color w:val="707272"/>
          <w:spacing w:val="-2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959"/>
          <w:spacing w:val="4"/>
          <w:w w:val="405"/>
          <w:sz w:val="14"/>
          <w:szCs w:val="14"/>
        </w:rPr>
        <w:t>l</w:t>
      </w:r>
      <w:r>
        <w:rPr>
          <w:rFonts w:ascii="Arial" w:cs="Arial" w:eastAsia="Arial" w:hAnsi="Arial"/>
          <w:color w:val="707272"/>
          <w:spacing w:val="0"/>
          <w:w w:val="105"/>
          <w:sz w:val="14"/>
          <w:szCs w:val="14"/>
        </w:rPr>
        <w:t>l</w:t>
      </w:r>
      <w:r>
        <w:rPr>
          <w:rFonts w:ascii="Arial" w:cs="Arial" w:eastAsia="Arial" w:hAnsi="Arial"/>
          <w:color w:val="707272"/>
          <w:spacing w:val="0"/>
          <w:w w:val="100"/>
          <w:sz w:val="14"/>
          <w:szCs w:val="14"/>
        </w:rPr>
        <w:t>                </w:t>
      </w:r>
      <w:r>
        <w:rPr>
          <w:rFonts w:ascii="Arial" w:cs="Arial" w:eastAsia="Arial" w:hAnsi="Arial"/>
          <w:color w:val="707272"/>
          <w:spacing w:val="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959"/>
          <w:spacing w:val="0"/>
          <w:w w:val="100"/>
          <w:sz w:val="8"/>
          <w:szCs w:val="8"/>
        </w:rPr>
        <w:t>Ao</w:t>
      </w:r>
      <w:r>
        <w:rPr>
          <w:rFonts w:ascii="Arial" w:cs="Arial" w:eastAsia="Arial" w:hAnsi="Arial"/>
          <w:color w:val="595959"/>
          <w:spacing w:val="0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595959"/>
          <w:spacing w:val="21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595959"/>
          <w:spacing w:val="5"/>
          <w:w w:val="432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95959"/>
          <w:spacing w:val="1"/>
          <w:w w:val="97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13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14"/>
          <w:szCs w:val="14"/>
        </w:rPr>
        <w:t>              </w:t>
      </w:r>
      <w:r>
        <w:rPr>
          <w:rFonts w:ascii="Times New Roman" w:cs="Times New Roman" w:eastAsia="Times New Roman" w:hAnsi="Times New Roman"/>
          <w:color w:val="595959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95959"/>
          <w:spacing w:val="1"/>
          <w:w w:val="145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595959"/>
          <w:spacing w:val="0"/>
          <w:w w:val="1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197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1"/>
          <w:w w:val="114"/>
          <w:sz w:val="14"/>
          <w:szCs w:val="14"/>
        </w:rPr>
        <w:t>E</w:t>
      </w:r>
      <w:r>
        <w:rPr>
          <w:rFonts w:ascii="Arial" w:cs="Arial" w:eastAsia="Arial" w:hAnsi="Arial"/>
          <w:color w:val="595959"/>
          <w:spacing w:val="-1"/>
          <w:w w:val="187"/>
          <w:sz w:val="14"/>
          <w:szCs w:val="14"/>
        </w:rPr>
        <w:t>x</w:t>
      </w:r>
      <w:r>
        <w:rPr>
          <w:rFonts w:ascii="Arial" w:cs="Arial" w:eastAsia="Arial" w:hAnsi="Arial"/>
          <w:color w:val="595959"/>
          <w:spacing w:val="-1"/>
          <w:w w:val="168"/>
          <w:sz w:val="14"/>
          <w:szCs w:val="14"/>
        </w:rPr>
        <w:t>p</w:t>
      </w:r>
      <w:r>
        <w:rPr>
          <w:rFonts w:ascii="Arial" w:cs="Arial" w:eastAsia="Arial" w:hAnsi="Arial"/>
          <w:color w:val="595959"/>
          <w:spacing w:val="-1"/>
          <w:w w:val="162"/>
          <w:sz w:val="14"/>
          <w:szCs w:val="14"/>
        </w:rPr>
        <w:t>a</w:t>
      </w:r>
      <w:r>
        <w:rPr>
          <w:rFonts w:ascii="Arial" w:cs="Arial" w:eastAsia="Arial" w:hAnsi="Arial"/>
          <w:color w:val="5959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95959"/>
          <w:spacing w:val="-1"/>
          <w:w w:val="180"/>
          <w:sz w:val="14"/>
          <w:szCs w:val="14"/>
        </w:rPr>
        <w:t>s</w:t>
      </w:r>
      <w:r>
        <w:rPr>
          <w:rFonts w:ascii="Arial" w:cs="Arial" w:eastAsia="Arial" w:hAnsi="Arial"/>
          <w:color w:val="59595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95959"/>
          <w:spacing w:val="-2"/>
          <w:w w:val="181"/>
          <w:sz w:val="14"/>
          <w:szCs w:val="14"/>
        </w:rPr>
        <w:t>o</w:t>
      </w:r>
      <w:r>
        <w:rPr>
          <w:rFonts w:ascii="Arial" w:cs="Arial" w:eastAsia="Arial" w:hAnsi="Arial"/>
          <w:color w:val="595959"/>
          <w:spacing w:val="0"/>
          <w:w w:val="131"/>
          <w:sz w:val="14"/>
          <w:szCs w:val="14"/>
        </w:rPr>
        <w:t>n</w:t>
      </w:r>
      <w:r>
        <w:rPr>
          <w:rFonts w:ascii="Arial" w:cs="Arial" w:eastAsia="Arial" w:hAnsi="Arial"/>
          <w:color w:val="595959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95959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959"/>
          <w:spacing w:val="-1"/>
          <w:w w:val="146"/>
          <w:sz w:val="14"/>
          <w:szCs w:val="14"/>
        </w:rPr>
        <w:t>J</w:t>
      </w:r>
      <w:r>
        <w:rPr>
          <w:rFonts w:ascii="Arial" w:cs="Arial" w:eastAsia="Arial" w:hAnsi="Arial"/>
          <w:color w:val="5959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9595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959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95959"/>
          <w:spacing w:val="0"/>
          <w:w w:val="188"/>
          <w:sz w:val="14"/>
          <w:szCs w:val="14"/>
        </w:rPr>
        <w:t>t</w:t>
      </w:r>
      <w:r>
        <w:rPr>
          <w:rFonts w:ascii="Arial" w:cs="Arial" w:eastAsia="Arial" w:hAnsi="Arial"/>
          <w:color w:val="595959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95959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959"/>
          <w:spacing w:val="-1"/>
          <w:w w:val="125"/>
          <w:sz w:val="14"/>
          <w:szCs w:val="14"/>
        </w:rPr>
        <w:t>S</w:t>
      </w:r>
      <w:r>
        <w:rPr>
          <w:rFonts w:ascii="Arial" w:cs="Arial" w:eastAsia="Arial" w:hAnsi="Arial"/>
          <w:color w:val="5959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95959"/>
          <w:spacing w:val="-1"/>
          <w:w w:val="266"/>
          <w:sz w:val="14"/>
          <w:szCs w:val="14"/>
        </w:rPr>
        <w:t>l</w:t>
      </w:r>
      <w:r>
        <w:rPr>
          <w:rFonts w:ascii="Arial" w:cs="Arial" w:eastAsia="Arial" w:hAnsi="Arial"/>
          <w:color w:val="595959"/>
          <w:spacing w:val="-1"/>
          <w:w w:val="168"/>
          <w:sz w:val="14"/>
          <w:szCs w:val="14"/>
        </w:rPr>
        <w:t>u</w:t>
      </w:r>
      <w:r>
        <w:rPr>
          <w:rFonts w:ascii="Arial" w:cs="Arial" w:eastAsia="Arial" w:hAnsi="Arial"/>
          <w:color w:val="595959"/>
          <w:spacing w:val="-1"/>
          <w:w w:val="251"/>
          <w:sz w:val="14"/>
          <w:szCs w:val="14"/>
        </w:rPr>
        <w:t>t</w:t>
      </w:r>
      <w:r>
        <w:rPr>
          <w:rFonts w:ascii="Arial" w:cs="Arial" w:eastAsia="Arial" w:hAnsi="Arial"/>
          <w:color w:val="707272"/>
          <w:spacing w:val="-1"/>
          <w:w w:val="250"/>
          <w:sz w:val="14"/>
          <w:szCs w:val="14"/>
        </w:rPr>
        <w:t>l</w:t>
      </w:r>
      <w:r>
        <w:rPr>
          <w:rFonts w:ascii="Arial" w:cs="Arial" w:eastAsia="Arial" w:hAnsi="Arial"/>
          <w:color w:val="595959"/>
          <w:spacing w:val="-2"/>
          <w:w w:val="181"/>
          <w:sz w:val="14"/>
          <w:szCs w:val="14"/>
        </w:rPr>
        <w:t>o</w:t>
      </w:r>
      <w:r>
        <w:rPr>
          <w:rFonts w:ascii="Arial" w:cs="Arial" w:eastAsia="Arial" w:hAnsi="Arial"/>
          <w:color w:val="5959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95959"/>
          <w:spacing w:val="0"/>
          <w:w w:val="139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6"/>
          <w:szCs w:val="26"/>
        </w:rPr>
        <w:jc w:val="left"/>
        <w:spacing w:before="2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left"/>
        <w:spacing w:line="420" w:lineRule="exact"/>
        <w:ind w:left="2636"/>
      </w:pPr>
      <w:r>
        <w:rPr>
          <w:rFonts w:ascii="Arial" w:cs="Arial" w:eastAsia="Arial" w:hAnsi="Arial"/>
          <w:b/>
          <w:color w:val="595959"/>
          <w:w w:val="72"/>
          <w:position w:val="-4"/>
          <w:sz w:val="30"/>
          <w:szCs w:val="30"/>
        </w:rPr>
        <w:t>:</w:t>
      </w:r>
      <w:r>
        <w:rPr>
          <w:rFonts w:ascii="Arial" w:cs="Arial" w:eastAsia="Arial" w:hAnsi="Arial"/>
          <w:b/>
          <w:color w:val="595959"/>
          <w:w w:val="144"/>
          <w:position w:val="-4"/>
          <w:sz w:val="30"/>
          <w:szCs w:val="30"/>
        </w:rPr>
        <w:t>(</w:t>
      </w:r>
      <w:r>
        <w:rPr>
          <w:rFonts w:ascii="Arial" w:cs="Arial" w:eastAsia="Arial" w:hAnsi="Arial"/>
          <w:b/>
          <w:color w:val="595959"/>
          <w:spacing w:val="1"/>
          <w:w w:val="120"/>
          <w:position w:val="-4"/>
          <w:sz w:val="30"/>
          <w:szCs w:val="30"/>
        </w:rPr>
        <w:t>T</w:t>
      </w:r>
      <w:r>
        <w:rPr>
          <w:rFonts w:ascii="Arial" w:cs="Arial" w:eastAsia="Arial" w:hAnsi="Arial"/>
          <w:b/>
          <w:color w:val="595959"/>
          <w:spacing w:val="1"/>
          <w:w w:val="102"/>
          <w:position w:val="-4"/>
          <w:sz w:val="30"/>
          <w:szCs w:val="30"/>
        </w:rPr>
        <w:t>h</w:t>
      </w:r>
      <w:r>
        <w:rPr>
          <w:rFonts w:ascii="Arial" w:cs="Arial" w:eastAsia="Arial" w:hAnsi="Arial"/>
          <w:b/>
          <w:color w:val="595959"/>
          <w:spacing w:val="1"/>
          <w:w w:val="103"/>
          <w:position w:val="-4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0"/>
          <w:w w:val="112"/>
          <w:position w:val="-4"/>
          <w:sz w:val="30"/>
          <w:szCs w:val="30"/>
        </w:rPr>
        <w:t>c</w:t>
      </w:r>
      <w:r>
        <w:rPr>
          <w:rFonts w:ascii="Arial" w:cs="Arial" w:eastAsia="Arial" w:hAnsi="Arial"/>
          <w:b/>
          <w:color w:val="595959"/>
          <w:spacing w:val="0"/>
          <w:w w:val="103"/>
          <w:position w:val="-4"/>
          <w:sz w:val="30"/>
          <w:szCs w:val="30"/>
        </w:rPr>
        <w:t>k</w:t>
      </w:r>
      <w:r>
        <w:rPr>
          <w:rFonts w:ascii="Arial" w:cs="Arial" w:eastAsia="Arial" w:hAnsi="Arial"/>
          <w:b/>
          <w:color w:val="595959"/>
          <w:spacing w:val="4"/>
          <w:w w:val="100"/>
          <w:position w:val="-4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2"/>
          <w:w w:val="100"/>
          <w:position w:val="-4"/>
          <w:sz w:val="30"/>
          <w:szCs w:val="30"/>
        </w:rPr>
        <w:t>W</w:t>
      </w:r>
      <w:r>
        <w:rPr>
          <w:rFonts w:ascii="Arial" w:cs="Arial" w:eastAsia="Arial" w:hAnsi="Arial"/>
          <w:b/>
          <w:color w:val="595959"/>
          <w:spacing w:val="1"/>
          <w:w w:val="100"/>
          <w:position w:val="-4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1"/>
          <w:w w:val="100"/>
          <w:position w:val="-4"/>
          <w:sz w:val="30"/>
          <w:szCs w:val="30"/>
        </w:rPr>
        <w:t>l</w:t>
      </w:r>
      <w:r>
        <w:rPr>
          <w:rFonts w:ascii="Arial" w:cs="Arial" w:eastAsia="Arial" w:hAnsi="Arial"/>
          <w:b/>
          <w:color w:val="595959"/>
          <w:spacing w:val="0"/>
          <w:w w:val="100"/>
          <w:position w:val="-4"/>
          <w:sz w:val="30"/>
          <w:szCs w:val="30"/>
        </w:rPr>
        <w:t>l</w:t>
      </w:r>
      <w:r>
        <w:rPr>
          <w:rFonts w:ascii="Arial" w:cs="Arial" w:eastAsia="Arial" w:hAnsi="Arial"/>
          <w:b/>
          <w:color w:val="595959"/>
          <w:spacing w:val="47"/>
          <w:w w:val="100"/>
          <w:position w:val="-4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1"/>
          <w:w w:val="88"/>
          <w:position w:val="-4"/>
          <w:sz w:val="30"/>
          <w:szCs w:val="30"/>
        </w:rPr>
        <w:t>B</w:t>
      </w:r>
      <w:r>
        <w:rPr>
          <w:rFonts w:ascii="Arial" w:cs="Arial" w:eastAsia="Arial" w:hAnsi="Arial"/>
          <w:b/>
          <w:color w:val="595959"/>
          <w:spacing w:val="0"/>
          <w:w w:val="115"/>
          <w:position w:val="-4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1"/>
          <w:w w:val="103"/>
          <w:position w:val="-4"/>
          <w:sz w:val="30"/>
          <w:szCs w:val="30"/>
        </w:rPr>
        <w:t>l</w:t>
      </w:r>
      <w:r>
        <w:rPr>
          <w:rFonts w:ascii="Arial" w:cs="Arial" w:eastAsia="Arial" w:hAnsi="Arial"/>
          <w:b/>
          <w:color w:val="595959"/>
          <w:spacing w:val="1"/>
          <w:w w:val="109"/>
          <w:position w:val="-4"/>
          <w:sz w:val="30"/>
          <w:szCs w:val="30"/>
        </w:rPr>
        <w:t>l</w:t>
      </w:r>
      <w:r>
        <w:rPr>
          <w:rFonts w:ascii="Arial" w:cs="Arial" w:eastAsia="Arial" w:hAnsi="Arial"/>
          <w:b/>
          <w:color w:val="595959"/>
          <w:spacing w:val="2"/>
          <w:w w:val="104"/>
          <w:position w:val="-4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0"/>
          <w:w w:val="109"/>
          <w:position w:val="-4"/>
          <w:sz w:val="30"/>
          <w:szCs w:val="30"/>
        </w:rPr>
        <w:t>w</w:t>
      </w:r>
      <w:r>
        <w:rPr>
          <w:rFonts w:ascii="Arial" w:cs="Arial" w:eastAsia="Arial" w:hAnsi="Arial"/>
          <w:b/>
          <w:color w:val="595959"/>
          <w:spacing w:val="1"/>
          <w:w w:val="103"/>
          <w:position w:val="-4"/>
          <w:sz w:val="30"/>
          <w:szCs w:val="30"/>
        </w:rPr>
        <w:t>s</w:t>
      </w:r>
      <w:r>
        <w:rPr>
          <w:rFonts w:ascii="Arial" w:cs="Arial" w:eastAsia="Arial" w:hAnsi="Arial"/>
          <w:b/>
          <w:color w:val="595959"/>
          <w:spacing w:val="0"/>
          <w:w w:val="134"/>
          <w:position w:val="-4"/>
          <w:sz w:val="30"/>
          <w:szCs w:val="30"/>
        </w:rPr>
        <w:t>)</w:t>
      </w:r>
      <w:r>
        <w:rPr>
          <w:rFonts w:ascii="Arial" w:cs="Arial" w:eastAsia="Arial" w:hAnsi="Arial"/>
          <w:b/>
          <w:color w:val="595959"/>
          <w:spacing w:val="18"/>
          <w:w w:val="100"/>
          <w:position w:val="-4"/>
          <w:sz w:val="30"/>
          <w:szCs w:val="30"/>
        </w:rPr>
        <w:t> </w:t>
      </w:r>
      <w:r>
        <w:rPr>
          <w:rFonts w:ascii="Arial" w:cs="Arial" w:eastAsia="Arial" w:hAnsi="Arial"/>
          <w:b/>
          <w:i/>
          <w:color w:val="595959"/>
          <w:spacing w:val="1"/>
          <w:w w:val="254"/>
          <w:position w:val="-4"/>
          <w:sz w:val="38"/>
          <w:szCs w:val="38"/>
        </w:rPr>
        <w:t>s</w:t>
      </w:r>
      <w:r>
        <w:rPr>
          <w:rFonts w:ascii="Arial" w:cs="Arial" w:eastAsia="Arial" w:hAnsi="Arial"/>
          <w:b/>
          <w:i/>
          <w:color w:val="595959"/>
          <w:spacing w:val="0"/>
          <w:w w:val="112"/>
          <w:position w:val="-4"/>
          <w:sz w:val="38"/>
          <w:szCs w:val="38"/>
        </w:rPr>
        <w:t>~</w:t>
      </w:r>
      <w:r>
        <w:rPr>
          <w:rFonts w:ascii="Arial" w:cs="Arial" w:eastAsia="Arial" w:hAnsi="Arial"/>
          <w:b/>
          <w:i/>
          <w:color w:val="595959"/>
          <w:spacing w:val="-46"/>
          <w:w w:val="100"/>
          <w:position w:val="-4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595959"/>
          <w:spacing w:val="-8"/>
          <w:w w:val="162"/>
          <w:position w:val="-4"/>
          <w:sz w:val="42"/>
          <w:szCs w:val="42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162"/>
          <w:position w:val="-4"/>
          <w:sz w:val="42"/>
          <w:szCs w:val="42"/>
        </w:rPr>
        <w:t>=</w:t>
      </w:r>
      <w:r>
        <w:rPr>
          <w:rFonts w:ascii="Times New Roman" w:cs="Times New Roman" w:eastAsia="Times New Roman" w:hAnsi="Times New Roman"/>
          <w:color w:val="595959"/>
          <w:spacing w:val="-76"/>
          <w:w w:val="162"/>
          <w:position w:val="-4"/>
          <w:sz w:val="42"/>
          <w:szCs w:val="42"/>
        </w:rPr>
        <w:t> </w:t>
      </w:r>
      <w:r>
        <w:rPr>
          <w:rFonts w:ascii="Arial" w:cs="Arial" w:eastAsia="Arial" w:hAnsi="Arial"/>
          <w:b/>
          <w:color w:val="595959"/>
          <w:spacing w:val="0"/>
          <w:w w:val="162"/>
          <w:position w:val="-4"/>
          <w:sz w:val="38"/>
          <w:szCs w:val="38"/>
        </w:rPr>
        <w:t>lo</w:t>
      </w:r>
      <w:r>
        <w:rPr>
          <w:rFonts w:ascii="Arial" w:cs="Arial" w:eastAsia="Arial" w:hAnsi="Arial"/>
          <w:b/>
          <w:color w:val="595959"/>
          <w:spacing w:val="-102"/>
          <w:w w:val="162"/>
          <w:position w:val="-4"/>
          <w:sz w:val="38"/>
          <w:szCs w:val="38"/>
        </w:rPr>
        <w:t> </w:t>
      </w:r>
      <w:r>
        <w:rPr>
          <w:rFonts w:ascii="Arial" w:cs="Arial" w:eastAsia="Arial" w:hAnsi="Arial"/>
          <w:b/>
          <w:color w:val="595959"/>
          <w:spacing w:val="0"/>
          <w:w w:val="134"/>
          <w:position w:val="-4"/>
          <w:sz w:val="28"/>
          <w:szCs w:val="28"/>
        </w:rPr>
        <w:t>&amp;</w:t>
      </w:r>
      <w:r>
        <w:rPr>
          <w:rFonts w:ascii="Arial" w:cs="Arial" w:eastAsia="Arial" w:hAnsi="Arial"/>
          <w:b/>
          <w:color w:val="595959"/>
          <w:spacing w:val="10"/>
          <w:w w:val="134"/>
          <w:position w:val="-4"/>
          <w:sz w:val="28"/>
          <w:szCs w:val="28"/>
        </w:rPr>
        <w:t>~</w:t>
      </w:r>
      <w:r>
        <w:rPr>
          <w:rFonts w:ascii="Arial" w:cs="Arial" w:eastAsia="Arial" w:hAnsi="Arial"/>
          <w:b/>
          <w:color w:val="595959"/>
          <w:spacing w:val="4"/>
          <w:w w:val="286"/>
          <w:position w:val="-4"/>
          <w:sz w:val="28"/>
          <w:szCs w:val="28"/>
        </w:rPr>
        <w:t>i</w:t>
      </w:r>
      <w:r>
        <w:rPr>
          <w:rFonts w:ascii="Arial" w:cs="Arial" w:eastAsia="Arial" w:hAnsi="Arial"/>
          <w:b/>
          <w:color w:val="595959"/>
          <w:spacing w:val="6"/>
          <w:w w:val="258"/>
          <w:position w:val="-4"/>
          <w:sz w:val="28"/>
          <w:szCs w:val="28"/>
        </w:rPr>
        <w:t>5</w:t>
      </w:r>
      <w:r>
        <w:rPr>
          <w:rFonts w:ascii="Arial" w:cs="Arial" w:eastAsia="Arial" w:hAnsi="Arial"/>
          <w:b/>
          <w:color w:val="595959"/>
          <w:spacing w:val="0"/>
          <w:w w:val="45"/>
          <w:position w:val="-4"/>
          <w:sz w:val="28"/>
          <w:szCs w:val="28"/>
        </w:rPr>
        <w:t>1</w:t>
      </w:r>
      <w:r>
        <w:rPr>
          <w:rFonts w:ascii="Arial" w:cs="Arial" w:eastAsia="Arial" w:hAnsi="Arial"/>
          <w:b/>
          <w:color w:val="595959"/>
          <w:spacing w:val="35"/>
          <w:w w:val="100"/>
          <w:position w:val="-4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D497E"/>
          <w:spacing w:val="0"/>
          <w:w w:val="214"/>
          <w:position w:val="-4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rFonts w:ascii="Times New Roman" w:cs="Times New Roman" w:eastAsia="Times New Roman" w:hAnsi="Times New Roman"/>
          <w:sz w:val="82"/>
          <w:szCs w:val="82"/>
        </w:rPr>
        <w:jc w:val="left"/>
        <w:spacing w:line="760" w:lineRule="exact"/>
        <w:ind w:left="212"/>
      </w:pPr>
      <w:r>
        <w:rPr>
          <w:rFonts w:ascii="Times New Roman" w:cs="Times New Roman" w:eastAsia="Times New Roman" w:hAnsi="Times New Roman"/>
          <w:color w:val="595959"/>
          <w:spacing w:val="-2"/>
          <w:w w:val="114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95959"/>
          <w:spacing w:val="0"/>
          <w:w w:val="19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595959"/>
          <w:spacing w:val="-11"/>
          <w:w w:val="19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221"/>
          <w:sz w:val="24"/>
          <w:szCs w:val="24"/>
        </w:rPr>
        <w:t>_)</w:t>
      </w:r>
      <w:r>
        <w:rPr>
          <w:rFonts w:ascii="Times New Roman" w:cs="Times New Roman" w:eastAsia="Times New Roman" w:hAnsi="Times New Roman"/>
          <w:color w:val="595959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9"/>
          <w:spacing w:val="-6"/>
          <w:w w:val="316"/>
          <w:sz w:val="24"/>
          <w:szCs w:val="24"/>
        </w:rPr>
        <w:t>•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8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95959"/>
          <w:spacing w:val="15"/>
          <w:w w:val="18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49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i/>
          <w:color w:val="595959"/>
          <w:spacing w:val="13"/>
          <w:w w:val="149"/>
          <w:sz w:val="22"/>
          <w:szCs w:val="22"/>
        </w:rPr>
        <w:t>?</w:t>
      </w:r>
      <w:r>
        <w:rPr>
          <w:rFonts w:ascii="Times New Roman" w:cs="Times New Roman" w:eastAsia="Times New Roman" w:hAnsi="Times New Roman"/>
          <w:i/>
          <w:color w:val="595959"/>
          <w:spacing w:val="9"/>
          <w:w w:val="22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378"/>
          <w:sz w:val="22"/>
          <w:szCs w:val="22"/>
        </w:rPr>
        <w:t>?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959"/>
          <w:spacing w:val="-27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595959"/>
          <w:spacing w:val="6"/>
          <w:w w:val="20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2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595959"/>
          <w:spacing w:val="-35"/>
          <w:w w:val="20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208"/>
          <w:sz w:val="30"/>
          <w:szCs w:val="30"/>
        </w:rPr>
        <w:t>lo</w:t>
      </w:r>
      <w:r>
        <w:rPr>
          <w:rFonts w:ascii="Times New Roman" w:cs="Times New Roman" w:eastAsia="Times New Roman" w:hAnsi="Times New Roman"/>
          <w:color w:val="595959"/>
          <w:spacing w:val="-94"/>
          <w:w w:val="208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0"/>
          <w:w w:val="216"/>
          <w:sz w:val="24"/>
          <w:szCs w:val="24"/>
        </w:rPr>
        <w:t>c</w:t>
      </w:r>
      <w:r>
        <w:rPr>
          <w:rFonts w:ascii="Arial" w:cs="Arial" w:eastAsia="Arial" w:hAnsi="Arial"/>
          <w:color w:val="595959"/>
          <w:spacing w:val="15"/>
          <w:w w:val="216"/>
          <w:sz w:val="24"/>
          <w:szCs w:val="24"/>
        </w:rPr>
        <w:t>-</w:t>
      </w:r>
      <w:r>
        <w:rPr>
          <w:rFonts w:ascii="Arial" w:cs="Arial" w:eastAsia="Arial" w:hAnsi="Arial"/>
          <w:color w:val="595959"/>
          <w:spacing w:val="3"/>
          <w:w w:val="130"/>
          <w:sz w:val="24"/>
          <w:szCs w:val="24"/>
        </w:rPr>
        <w:t>i</w:t>
      </w:r>
      <w:r>
        <w:rPr>
          <w:rFonts w:ascii="Arial" w:cs="Arial" w:eastAsia="Arial" w:hAnsi="Arial"/>
          <w:color w:val="595959"/>
          <w:spacing w:val="10"/>
          <w:w w:val="220"/>
          <w:sz w:val="24"/>
          <w:szCs w:val="24"/>
        </w:rPr>
        <w:t>s</w:t>
      </w:r>
      <w:r>
        <w:rPr>
          <w:rFonts w:ascii="Arial" w:cs="Arial" w:eastAsia="Arial" w:hAnsi="Arial"/>
          <w:color w:val="595959"/>
          <w:spacing w:val="0"/>
          <w:w w:val="278"/>
          <w:sz w:val="24"/>
          <w:szCs w:val="24"/>
        </w:rPr>
        <w:t>l</w:t>
      </w:r>
      <w:r>
        <w:rPr>
          <w:rFonts w:ascii="Arial" w:cs="Arial" w:eastAsia="Arial" w:hAnsi="Arial"/>
          <w:color w:val="595959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28"/>
          <w:szCs w:val="28"/>
        </w:rPr>
        <w:t>4:</w:t>
      </w:r>
      <w:r>
        <w:rPr>
          <w:rFonts w:ascii="Times New Roman" w:cs="Times New Roman" w:eastAsia="Times New Roman" w:hAnsi="Times New Roman"/>
          <w:color w:val="595959"/>
          <w:spacing w:val="12"/>
          <w:w w:val="100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28"/>
          <w:szCs w:val="28"/>
        </w:rPr>
        <w:t>9'</w:t>
      </w:r>
      <w:r>
        <w:rPr>
          <w:rFonts w:ascii="Times New Roman" w:cs="Times New Roman" w:eastAsia="Times New Roman" w:hAnsi="Times New Roman"/>
          <w:color w:val="595959"/>
          <w:spacing w:val="4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340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color w:val="595959"/>
          <w:spacing w:val="-190"/>
          <w:w w:val="34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959"/>
          <w:spacing w:val="-2"/>
          <w:w w:val="2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959"/>
          <w:spacing w:val="-1"/>
          <w:w w:val="88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168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959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595959"/>
          <w:spacing w:val="8"/>
          <w:w w:val="205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595959"/>
          <w:spacing w:val="0"/>
          <w:w w:val="8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-1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0"/>
          <w:w w:val="91"/>
          <w:sz w:val="20"/>
          <w:szCs w:val="20"/>
        </w:rPr>
        <w:t>c</w:t>
      </w:r>
      <w:r>
        <w:rPr>
          <w:rFonts w:ascii="Arial" w:cs="Arial" w:eastAsia="Arial" w:hAnsi="Arial"/>
          <w:color w:val="595959"/>
          <w:spacing w:val="1"/>
          <w:w w:val="153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i/>
          <w:color w:val="595959"/>
          <w:spacing w:val="0"/>
          <w:w w:val="13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i/>
          <w:color w:val="595959"/>
          <w:spacing w:val="-8"/>
          <w:w w:val="13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95959"/>
          <w:spacing w:val="2"/>
          <w:w w:val="158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7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95959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8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95959"/>
          <w:spacing w:val="-5"/>
          <w:w w:val="87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595959"/>
          <w:spacing w:val="11"/>
          <w:w w:val="48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5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i/>
          <w:color w:val="595959"/>
          <w:spacing w:val="-13"/>
          <w:w w:val="15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i/>
          <w:color w:val="595959"/>
          <w:spacing w:val="-3"/>
          <w:w w:val="163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6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959"/>
          <w:spacing w:val="-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54"/>
          <w:sz w:val="82"/>
          <w:szCs w:val="82"/>
        </w:rPr>
        <w:t>e</w:t>
      </w:r>
      <w:r>
        <w:rPr>
          <w:rFonts w:ascii="Times New Roman" w:cs="Times New Roman" w:eastAsia="Times New Roman" w:hAnsi="Times New Roman"/>
          <w:color w:val="595959"/>
          <w:spacing w:val="-14"/>
          <w:w w:val="54"/>
          <w:sz w:val="82"/>
          <w:szCs w:val="82"/>
        </w:rPr>
        <w:t>.</w:t>
      </w:r>
      <w:r>
        <w:rPr>
          <w:rFonts w:ascii="Times New Roman" w:cs="Times New Roman" w:eastAsia="Times New Roman" w:hAnsi="Times New Roman"/>
          <w:color w:val="595959"/>
          <w:spacing w:val="0"/>
          <w:w w:val="167"/>
          <w:sz w:val="82"/>
          <w:szCs w:val="82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82"/>
          <w:szCs w:val="8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340" w:lineRule="exact"/>
        <w:ind w:left="222"/>
      </w:pPr>
      <w:r>
        <w:rPr>
          <w:rFonts w:ascii="Arial" w:cs="Arial" w:eastAsia="Arial" w:hAnsi="Arial"/>
          <w:color w:val="595959"/>
          <w:spacing w:val="-2"/>
          <w:w w:val="100"/>
          <w:position w:val="1"/>
          <w:sz w:val="24"/>
          <w:szCs w:val="24"/>
        </w:rPr>
        <w:t>H</w:t>
      </w:r>
      <w:r>
        <w:rPr>
          <w:rFonts w:ascii="Arial" w:cs="Arial" w:eastAsia="Arial" w:hAnsi="Arial"/>
          <w:color w:val="595959"/>
          <w:spacing w:val="-3"/>
          <w:w w:val="100"/>
          <w:position w:val="1"/>
          <w:sz w:val="24"/>
          <w:szCs w:val="24"/>
        </w:rPr>
        <w:t>e</w:t>
      </w:r>
      <w:r>
        <w:rPr>
          <w:rFonts w:ascii="Arial" w:cs="Arial" w:eastAsia="Arial" w:hAnsi="Arial"/>
          <w:color w:val="595959"/>
          <w:spacing w:val="-3"/>
          <w:w w:val="100"/>
          <w:position w:val="1"/>
          <w:sz w:val="24"/>
          <w:szCs w:val="24"/>
        </w:rPr>
        <w:t>a</w:t>
      </w:r>
      <w:r>
        <w:rPr>
          <w:rFonts w:ascii="Arial" w:cs="Arial" w:eastAsia="Arial" w:hAnsi="Arial"/>
          <w:color w:val="595959"/>
          <w:spacing w:val="0"/>
          <w:w w:val="100"/>
          <w:position w:val="1"/>
          <w:sz w:val="24"/>
          <w:szCs w:val="24"/>
        </w:rPr>
        <w:t>t</w:t>
      </w:r>
      <w:r>
        <w:rPr>
          <w:rFonts w:ascii="Arial" w:cs="Arial" w:eastAsia="Arial" w:hAnsi="Arial"/>
          <w:color w:val="595959"/>
          <w:spacing w:val="25"/>
          <w:w w:val="100"/>
          <w:position w:val="1"/>
          <w:sz w:val="24"/>
          <w:szCs w:val="24"/>
        </w:rPr>
        <w:t> </w:t>
      </w:r>
      <w:r>
        <w:rPr>
          <w:rFonts w:ascii="Arial" w:cs="Arial" w:eastAsia="Arial" w:hAnsi="Arial"/>
          <w:color w:val="595959"/>
          <w:spacing w:val="-3"/>
          <w:w w:val="80"/>
          <w:position w:val="1"/>
          <w:sz w:val="24"/>
          <w:szCs w:val="24"/>
        </w:rPr>
        <w:t>E</w:t>
      </w:r>
      <w:r>
        <w:rPr>
          <w:rFonts w:ascii="Arial" w:cs="Arial" w:eastAsia="Arial" w:hAnsi="Arial"/>
          <w:color w:val="595959"/>
          <w:spacing w:val="-2"/>
          <w:w w:val="106"/>
          <w:position w:val="1"/>
          <w:sz w:val="24"/>
          <w:szCs w:val="24"/>
        </w:rPr>
        <w:t>x</w:t>
      </w:r>
      <w:r>
        <w:rPr>
          <w:rFonts w:ascii="Arial" w:cs="Arial" w:eastAsia="Arial" w:hAnsi="Arial"/>
          <w:color w:val="595959"/>
          <w:spacing w:val="-2"/>
          <w:w w:val="110"/>
          <w:position w:val="1"/>
          <w:sz w:val="24"/>
          <w:szCs w:val="24"/>
        </w:rPr>
        <w:t>c</w:t>
      </w:r>
      <w:r>
        <w:rPr>
          <w:rFonts w:ascii="Arial" w:cs="Arial" w:eastAsia="Arial" w:hAnsi="Arial"/>
          <w:color w:val="595959"/>
          <w:spacing w:val="-3"/>
          <w:w w:val="103"/>
          <w:position w:val="1"/>
          <w:sz w:val="24"/>
          <w:szCs w:val="24"/>
        </w:rPr>
        <w:t>h</w:t>
      </w:r>
      <w:r>
        <w:rPr>
          <w:rFonts w:ascii="Arial" w:cs="Arial" w:eastAsia="Arial" w:hAnsi="Arial"/>
          <w:color w:val="595959"/>
          <w:spacing w:val="-3"/>
          <w:w w:val="103"/>
          <w:position w:val="1"/>
          <w:sz w:val="24"/>
          <w:szCs w:val="24"/>
        </w:rPr>
        <w:t>a</w:t>
      </w:r>
      <w:r>
        <w:rPr>
          <w:rFonts w:ascii="Arial" w:cs="Arial" w:eastAsia="Arial" w:hAnsi="Arial"/>
          <w:color w:val="595959"/>
          <w:spacing w:val="-3"/>
          <w:w w:val="103"/>
          <w:position w:val="1"/>
          <w:sz w:val="24"/>
          <w:szCs w:val="24"/>
        </w:rPr>
        <w:t>n</w:t>
      </w:r>
      <w:r>
        <w:rPr>
          <w:rFonts w:ascii="Arial" w:cs="Arial" w:eastAsia="Arial" w:hAnsi="Arial"/>
          <w:color w:val="595959"/>
          <w:spacing w:val="-3"/>
          <w:w w:val="110"/>
          <w:position w:val="1"/>
          <w:sz w:val="24"/>
          <w:szCs w:val="24"/>
        </w:rPr>
        <w:t>g</w:t>
      </w:r>
      <w:r>
        <w:rPr>
          <w:rFonts w:ascii="Arial" w:cs="Arial" w:eastAsia="Arial" w:hAnsi="Arial"/>
          <w:color w:val="595959"/>
          <w:spacing w:val="-3"/>
          <w:w w:val="103"/>
          <w:position w:val="1"/>
          <w:sz w:val="24"/>
          <w:szCs w:val="24"/>
        </w:rPr>
        <w:t>e</w:t>
      </w:r>
      <w:r>
        <w:rPr>
          <w:rFonts w:ascii="Arial" w:cs="Arial" w:eastAsia="Arial" w:hAnsi="Arial"/>
          <w:color w:val="595959"/>
          <w:spacing w:val="0"/>
          <w:w w:val="110"/>
          <w:position w:val="1"/>
          <w:sz w:val="24"/>
          <w:szCs w:val="24"/>
        </w:rPr>
        <w:t>r</w:t>
      </w:r>
      <w:r>
        <w:rPr>
          <w:rFonts w:ascii="Arial" w:cs="Arial" w:eastAsia="Arial" w:hAnsi="Arial"/>
          <w:color w:val="595959"/>
          <w:spacing w:val="-6"/>
          <w:w w:val="100"/>
          <w:position w:val="1"/>
          <w:sz w:val="24"/>
          <w:szCs w:val="24"/>
        </w:rPr>
        <w:t> </w:t>
      </w:r>
      <w:r>
        <w:rPr>
          <w:rFonts w:ascii="Arial" w:cs="Arial" w:eastAsia="Arial" w:hAnsi="Arial"/>
          <w:i/>
          <w:color w:val="595959"/>
          <w:spacing w:val="-5"/>
          <w:w w:val="157"/>
          <w:position w:val="1"/>
          <w:sz w:val="14"/>
          <w:szCs w:val="14"/>
        </w:rPr>
        <w:t>)</w:t>
      </w:r>
      <w:r>
        <w:rPr>
          <w:rFonts w:ascii="Arial" w:cs="Arial" w:eastAsia="Arial" w:hAnsi="Arial"/>
          <w:i/>
          <w:color w:val="595959"/>
          <w:spacing w:val="0"/>
          <w:w w:val="157"/>
          <w:position w:val="1"/>
          <w:sz w:val="14"/>
          <w:szCs w:val="14"/>
        </w:rPr>
        <w:t>9</w:t>
      </w:r>
      <w:r>
        <w:rPr>
          <w:rFonts w:ascii="Arial" w:cs="Arial" w:eastAsia="Arial" w:hAnsi="Arial"/>
          <w:i/>
          <w:color w:val="595959"/>
          <w:spacing w:val="23"/>
          <w:w w:val="157"/>
          <w:position w:val="1"/>
          <w:sz w:val="14"/>
          <w:szCs w:val="14"/>
        </w:rPr>
        <w:t> </w:t>
      </w:r>
      <w:r>
        <w:rPr>
          <w:rFonts w:ascii="Arial" w:cs="Arial" w:eastAsia="Arial" w:hAnsi="Arial"/>
          <w:i/>
          <w:color w:val="595959"/>
          <w:spacing w:val="0"/>
          <w:w w:val="83"/>
          <w:position w:val="1"/>
          <w:sz w:val="20"/>
          <w:szCs w:val="20"/>
        </w:rPr>
        <w:t>)</w:t>
      </w:r>
      <w:r>
        <w:rPr>
          <w:rFonts w:ascii="Arial" w:cs="Arial" w:eastAsia="Arial" w:hAnsi="Arial"/>
          <w:i/>
          <w:color w:val="595959"/>
          <w:spacing w:val="5"/>
          <w:w w:val="83"/>
          <w:position w:val="1"/>
          <w:sz w:val="20"/>
          <w:szCs w:val="20"/>
        </w:rPr>
        <w:t>)</w:t>
      </w:r>
      <w:r>
        <w:rPr>
          <w:rFonts w:ascii="Arial" w:cs="Arial" w:eastAsia="Arial" w:hAnsi="Arial"/>
          <w:i/>
          <w:color w:val="595959"/>
          <w:spacing w:val="-516"/>
          <w:w w:val="473"/>
          <w:position w:val="1"/>
          <w:sz w:val="20"/>
          <w:szCs w:val="20"/>
        </w:rPr>
        <w:t>9</w:t>
      </w:r>
      <w:r>
        <w:rPr>
          <w:rFonts w:ascii="Arial" w:cs="Arial" w:eastAsia="Arial" w:hAnsi="Arial"/>
          <w:i/>
          <w:color w:val="595959"/>
          <w:spacing w:val="0"/>
          <w:w w:val="164"/>
          <w:position w:val="1"/>
          <w:sz w:val="22"/>
          <w:szCs w:val="22"/>
        </w:rPr>
        <w:t>an°</w:t>
      </w:r>
      <w:r>
        <w:rPr>
          <w:rFonts w:ascii="Arial" w:cs="Arial" w:eastAsia="Arial" w:hAnsi="Arial"/>
          <w:i/>
          <w:color w:val="595959"/>
          <w:spacing w:val="18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44"/>
          <w:position w:val="1"/>
          <w:sz w:val="26"/>
          <w:szCs w:val="26"/>
        </w:rPr>
        <w:t>ta</w:t>
      </w:r>
      <w:r>
        <w:rPr>
          <w:rFonts w:ascii="Times New Roman" w:cs="Times New Roman" w:eastAsia="Times New Roman" w:hAnsi="Times New Roman"/>
          <w:i/>
          <w:color w:val="595959"/>
          <w:spacing w:val="-25"/>
          <w:w w:val="144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95959"/>
          <w:spacing w:val="0"/>
          <w:w w:val="144"/>
          <w:position w:val="1"/>
          <w:sz w:val="26"/>
          <w:szCs w:val="26"/>
        </w:rPr>
        <w:t>c</w:t>
      </w:r>
      <w:r>
        <w:rPr>
          <w:rFonts w:ascii="Arial" w:cs="Arial" w:eastAsia="Arial" w:hAnsi="Arial"/>
          <w:color w:val="595959"/>
          <w:spacing w:val="-1"/>
          <w:w w:val="144"/>
          <w:position w:val="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28"/>
          <w:position w:val="1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i/>
          <w:color w:val="595959"/>
          <w:spacing w:val="-9"/>
          <w:w w:val="128"/>
          <w:position w:val="1"/>
          <w:sz w:val="22"/>
          <w:szCs w:val="22"/>
        </w:rPr>
        <w:t>d</w:t>
      </w:r>
      <w:r>
        <w:rPr>
          <w:rFonts w:ascii="Arial" w:cs="Arial" w:eastAsia="Arial" w:hAnsi="Arial"/>
          <w:color w:val="595959"/>
          <w:spacing w:val="-2"/>
          <w:w w:val="142"/>
          <w:position w:val="1"/>
          <w:sz w:val="22"/>
          <w:szCs w:val="22"/>
        </w:rPr>
        <w:t>i</w:t>
      </w:r>
      <w:r>
        <w:rPr>
          <w:rFonts w:ascii="Arial" w:cs="Arial" w:eastAsia="Arial" w:hAnsi="Arial"/>
          <w:color w:val="595959"/>
          <w:spacing w:val="-14"/>
          <w:w w:val="329"/>
          <w:position w:val="1"/>
          <w:sz w:val="22"/>
          <w:szCs w:val="22"/>
        </w:rPr>
        <w:t>a</w:t>
      </w:r>
      <w:r>
        <w:rPr>
          <w:rFonts w:ascii="Arial" w:cs="Arial" w:eastAsia="Arial" w:hAnsi="Arial"/>
          <w:color w:val="595959"/>
          <w:spacing w:val="0"/>
          <w:w w:val="91"/>
          <w:position w:val="1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24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0"/>
          <w:w w:val="128"/>
          <w:position w:val="1"/>
          <w:sz w:val="28"/>
          <w:szCs w:val="28"/>
        </w:rPr>
        <w:t>e</w:t>
      </w:r>
      <w:r>
        <w:rPr>
          <w:rFonts w:ascii="Arial" w:cs="Arial" w:eastAsia="Arial" w:hAnsi="Arial"/>
          <w:color w:val="595959"/>
          <w:spacing w:val="13"/>
          <w:w w:val="128"/>
          <w:position w:val="1"/>
          <w:sz w:val="28"/>
          <w:szCs w:val="28"/>
        </w:rPr>
        <w:t>-</w:t>
      </w:r>
      <w:r>
        <w:rPr>
          <w:rFonts w:ascii="Arial" w:cs="Arial" w:eastAsia="Arial" w:hAnsi="Arial"/>
          <w:color w:val="595959"/>
          <w:spacing w:val="0"/>
          <w:w w:val="128"/>
          <w:position w:val="1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9"/>
          <w:w w:val="128"/>
          <w:position w:val="1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-257"/>
          <w:w w:val="184"/>
          <w:position w:val="1"/>
          <w:sz w:val="24"/>
          <w:szCs w:val="24"/>
        </w:rPr>
        <w:t>S</w:t>
      </w:r>
      <w:r>
        <w:rPr>
          <w:rFonts w:ascii="Arial" w:cs="Arial" w:eastAsia="Arial" w:hAnsi="Arial"/>
          <w:color w:val="595959"/>
          <w:spacing w:val="-26"/>
          <w:w w:val="289"/>
          <w:position w:val="1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95959"/>
          <w:spacing w:val="0"/>
          <w:w w:val="130"/>
          <w:position w:val="1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158"/>
          <w:position w:val="1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595959"/>
          <w:spacing w:val="-3"/>
          <w:w w:val="100"/>
          <w:position w:val="1"/>
          <w:sz w:val="36"/>
          <w:szCs w:val="36"/>
        </w:rPr>
        <w:t> </w:t>
      </w:r>
      <w:r>
        <w:rPr>
          <w:rFonts w:ascii="Arial" w:cs="Arial" w:eastAsia="Arial" w:hAnsi="Arial"/>
          <w:color w:val="595959"/>
          <w:spacing w:val="1"/>
          <w:w w:val="83"/>
          <w:position w:val="1"/>
          <w:sz w:val="30"/>
          <w:szCs w:val="30"/>
        </w:rPr>
        <w:t>h</w:t>
      </w:r>
      <w:r>
        <w:rPr>
          <w:rFonts w:ascii="Arial" w:cs="Arial" w:eastAsia="Arial" w:hAnsi="Arial"/>
          <w:color w:val="595959"/>
          <w:spacing w:val="0"/>
          <w:w w:val="256"/>
          <w:position w:val="1"/>
          <w:sz w:val="30"/>
          <w:szCs w:val="30"/>
        </w:rPr>
        <w:t>o</w:t>
      </w:r>
      <w:r>
        <w:rPr>
          <w:rFonts w:ascii="Arial" w:cs="Arial" w:eastAsia="Arial" w:hAnsi="Arial"/>
          <w:color w:val="595959"/>
          <w:spacing w:val="0"/>
          <w:w w:val="185"/>
          <w:position w:val="1"/>
          <w:sz w:val="30"/>
          <w:szCs w:val="30"/>
        </w:rPr>
        <w:t>le</w:t>
      </w:r>
      <w:r>
        <w:rPr>
          <w:rFonts w:ascii="Arial" w:cs="Arial" w:eastAsia="Arial" w:hAnsi="Arial"/>
          <w:color w:val="595959"/>
          <w:spacing w:val="-1"/>
          <w:w w:val="100"/>
          <w:position w:val="1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-3"/>
          <w:w w:val="100"/>
          <w:position w:val="1"/>
          <w:sz w:val="24"/>
          <w:szCs w:val="24"/>
        </w:rPr>
        <w:t>2</w:t>
      </w:r>
      <w:r>
        <w:rPr>
          <w:rFonts w:ascii="Arial" w:cs="Arial" w:eastAsia="Arial" w:hAnsi="Arial"/>
          <w:color w:val="595959"/>
          <w:spacing w:val="0"/>
          <w:w w:val="100"/>
          <w:position w:val="1"/>
          <w:sz w:val="24"/>
          <w:szCs w:val="24"/>
        </w:rPr>
        <w:t>4</w:t>
      </w:r>
      <w:r>
        <w:rPr>
          <w:rFonts w:ascii="Arial" w:cs="Arial" w:eastAsia="Arial" w:hAnsi="Arial"/>
          <w:color w:val="595959"/>
          <w:spacing w:val="15"/>
          <w:w w:val="100"/>
          <w:position w:val="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959"/>
          <w:spacing w:val="2"/>
          <w:w w:val="208"/>
          <w:position w:val="1"/>
          <w:sz w:val="18"/>
          <w:szCs w:val="18"/>
        </w:rPr>
        <w:t>¢</w:t>
      </w:r>
      <w:r>
        <w:rPr>
          <w:rFonts w:ascii="Times New Roman" w:cs="Times New Roman" w:eastAsia="Times New Roman" w:hAnsi="Times New Roman"/>
          <w:color w:val="595959"/>
          <w:spacing w:val="0"/>
          <w:w w:val="208"/>
          <w:position w:val="1"/>
          <w:sz w:val="18"/>
          <w:szCs w:val="18"/>
        </w:rPr>
        <w:t>la</w:t>
      </w:r>
      <w:r>
        <w:rPr>
          <w:rFonts w:ascii="Times New Roman" w:cs="Times New Roman" w:eastAsia="Times New Roman" w:hAnsi="Times New Roman"/>
          <w:color w:val="595959"/>
          <w:spacing w:val="-4"/>
          <w:w w:val="208"/>
          <w:position w:val="1"/>
          <w:sz w:val="18"/>
          <w:szCs w:val="18"/>
        </w:rPr>
        <w:t> </w:t>
      </w:r>
      <w:r>
        <w:rPr>
          <w:rFonts w:ascii="Arial" w:cs="Arial" w:eastAsia="Arial" w:hAnsi="Arial"/>
          <w:i/>
          <w:color w:val="595959"/>
          <w:spacing w:val="22"/>
          <w:w w:val="360"/>
          <w:position w:val="1"/>
          <w:sz w:val="20"/>
          <w:szCs w:val="20"/>
        </w:rPr>
        <w:t>e</w:t>
      </w:r>
      <w:r>
        <w:rPr>
          <w:rFonts w:ascii="Arial" w:cs="Arial" w:eastAsia="Arial" w:hAnsi="Arial"/>
          <w:i/>
          <w:color w:val="595959"/>
          <w:spacing w:val="0"/>
          <w:w w:val="254"/>
          <w:position w:val="1"/>
          <w:sz w:val="20"/>
          <w:szCs w:val="20"/>
        </w:rPr>
        <w:t>l</w:t>
      </w:r>
      <w:r>
        <w:rPr>
          <w:rFonts w:ascii="Arial" w:cs="Arial" w:eastAsia="Arial" w:hAnsi="Arial"/>
          <w:i/>
          <w:color w:val="595959"/>
          <w:spacing w:val="-57"/>
          <w:w w:val="254"/>
          <w:position w:val="1"/>
          <w:sz w:val="20"/>
          <w:szCs w:val="20"/>
        </w:rPr>
        <w:t>d</w:t>
      </w:r>
      <w:r>
        <w:rPr>
          <w:rFonts w:ascii="Arial" w:cs="Arial" w:eastAsia="Arial" w:hAnsi="Arial"/>
          <w:i/>
          <w:color w:val="595959"/>
          <w:spacing w:val="-248"/>
          <w:w w:val="368"/>
          <w:position w:val="1"/>
          <w:sz w:val="20"/>
          <w:szCs w:val="20"/>
        </w:rPr>
        <w:t>o</w:t>
      </w:r>
      <w:r>
        <w:rPr>
          <w:rFonts w:ascii="Arial" w:cs="Arial" w:eastAsia="Arial" w:hAnsi="Arial"/>
          <w:color w:val="595959"/>
          <w:spacing w:val="0"/>
          <w:w w:val="183"/>
          <w:position w:val="1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18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0"/>
          <w:w w:val="321"/>
          <w:position w:val="1"/>
          <w:sz w:val="22"/>
          <w:szCs w:val="22"/>
        </w:rPr>
        <w:t>a</w:t>
      </w:r>
      <w:r>
        <w:rPr>
          <w:rFonts w:ascii="Arial" w:cs="Arial" w:eastAsia="Arial" w:hAnsi="Arial"/>
          <w:color w:val="595959"/>
          <w:spacing w:val="-128"/>
          <w:w w:val="321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5"/>
          <w:w w:val="100"/>
          <w:position w:val="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595959"/>
          <w:spacing w:val="30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0"/>
          <w:w w:val="268"/>
          <w:position w:val="1"/>
          <w:sz w:val="22"/>
          <w:szCs w:val="22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37"/>
        <w:ind w:left="5583"/>
      </w:pPr>
      <w:r>
        <w:rPr>
          <w:rFonts w:ascii="Times New Roman" w:cs="Times New Roman" w:eastAsia="Times New Roman" w:hAnsi="Times New Roman"/>
          <w:color w:val="595959"/>
          <w:spacing w:val="1"/>
          <w:w w:val="94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95959"/>
          <w:spacing w:val="6"/>
          <w:w w:val="379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95959"/>
          <w:spacing w:val="0"/>
          <w:w w:val="25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-2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-3"/>
          <w:w w:val="106"/>
          <w:sz w:val="16"/>
          <w:szCs w:val="16"/>
        </w:rPr>
        <w:t>9</w:t>
      </w:r>
      <w:r>
        <w:rPr>
          <w:rFonts w:ascii="Arial" w:cs="Arial" w:eastAsia="Arial" w:hAnsi="Arial"/>
          <w:color w:val="595959"/>
          <w:spacing w:val="-3"/>
          <w:w w:val="302"/>
          <w:sz w:val="16"/>
          <w:szCs w:val="16"/>
        </w:rPr>
        <w:t>)</w:t>
      </w:r>
      <w:r>
        <w:rPr>
          <w:rFonts w:ascii="Arial" w:cs="Arial" w:eastAsia="Arial" w:hAnsi="Arial"/>
          <w:color w:val="595959"/>
          <w:spacing w:val="1"/>
          <w:w w:val="160"/>
          <w:sz w:val="16"/>
          <w:szCs w:val="16"/>
        </w:rPr>
        <w:t>)</w:t>
      </w:r>
      <w:r>
        <w:rPr>
          <w:rFonts w:ascii="Arial" w:cs="Arial" w:eastAsia="Arial" w:hAnsi="Arial"/>
          <w:color w:val="595959"/>
          <w:spacing w:val="0"/>
          <w:w w:val="175"/>
          <w:sz w:val="16"/>
          <w:szCs w:val="16"/>
        </w:rPr>
        <w:t>L</w:t>
      </w:r>
      <w:r>
        <w:rPr>
          <w:rFonts w:ascii="Arial" w:cs="Arial" w:eastAsia="Arial" w:hAnsi="Arial"/>
          <w:color w:val="595959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95959"/>
          <w:spacing w:val="-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31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959"/>
          <w:spacing w:val="-144"/>
          <w:w w:val="319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64"/>
          <w:sz w:val="36"/>
          <w:szCs w:val="36"/>
        </w:rPr>
        <w:t>to</w:t>
      </w:r>
      <w:r>
        <w:rPr>
          <w:rFonts w:ascii="Times New Roman" w:cs="Times New Roman" w:eastAsia="Times New Roman" w:hAnsi="Times New Roman"/>
          <w:color w:val="595959"/>
          <w:spacing w:val="-69"/>
          <w:w w:val="164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77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959"/>
          <w:spacing w:val="27"/>
          <w:w w:val="7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49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595959"/>
          <w:spacing w:val="39"/>
          <w:w w:val="149"/>
          <w:sz w:val="32"/>
          <w:szCs w:val="32"/>
        </w:rPr>
        <w:t>~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49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i/>
          <w:color w:val="595959"/>
          <w:spacing w:val="-46"/>
          <w:w w:val="149"/>
          <w:sz w:val="34"/>
          <w:szCs w:val="34"/>
        </w:rPr>
        <w:t> </w:t>
      </w:r>
      <w:r>
        <w:rPr>
          <w:rFonts w:ascii="Arial" w:cs="Arial" w:eastAsia="Arial" w:hAnsi="Arial"/>
          <w:color w:val="595959"/>
          <w:spacing w:val="-1"/>
          <w:w w:val="153"/>
          <w:sz w:val="30"/>
          <w:szCs w:val="30"/>
        </w:rPr>
        <w:t>»</w:t>
      </w:r>
      <w:r>
        <w:rPr>
          <w:rFonts w:ascii="Arial" w:cs="Arial" w:eastAsia="Arial" w:hAnsi="Arial"/>
          <w:color w:val="595959"/>
          <w:spacing w:val="0"/>
          <w:w w:val="53"/>
          <w:sz w:val="30"/>
          <w:szCs w:val="30"/>
        </w:rPr>
        <w:t>)</w:t>
      </w:r>
      <w:r>
        <w:rPr>
          <w:rFonts w:ascii="Arial" w:cs="Arial" w:eastAsia="Arial" w:hAnsi="Arial"/>
          <w:color w:val="595959"/>
          <w:spacing w:val="-2"/>
          <w:w w:val="168"/>
          <w:sz w:val="30"/>
          <w:szCs w:val="30"/>
        </w:rPr>
        <w:t>2</w:t>
      </w:r>
      <w:r>
        <w:rPr>
          <w:rFonts w:ascii="Arial" w:cs="Arial" w:eastAsia="Arial" w:hAnsi="Arial"/>
          <w:i/>
          <w:color w:val="595959"/>
          <w:spacing w:val="2"/>
          <w:w w:val="380"/>
          <w:sz w:val="14"/>
          <w:szCs w:val="14"/>
        </w:rPr>
        <w:t>j</w:t>
      </w:r>
      <w:r>
        <w:rPr>
          <w:rFonts w:ascii="Arial" w:cs="Arial" w:eastAsia="Arial" w:hAnsi="Arial"/>
          <w:i/>
          <w:color w:val="595959"/>
          <w:spacing w:val="0"/>
          <w:w w:val="133"/>
          <w:sz w:val="14"/>
          <w:szCs w:val="14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spacing w:line="480" w:lineRule="exact"/>
        <w:ind w:left="49" w:right="11355"/>
      </w:pPr>
      <w:r>
        <w:rPr>
          <w:rFonts w:ascii="Arial" w:cs="Arial" w:eastAsia="Arial" w:hAnsi="Arial"/>
          <w:b/>
          <w:color w:val="595959"/>
          <w:w w:val="67"/>
          <w:position w:val="-1"/>
          <w:sz w:val="30"/>
          <w:szCs w:val="30"/>
        </w:rPr>
        <w:t>:</w:t>
      </w:r>
      <w:r>
        <w:rPr>
          <w:rFonts w:ascii="Arial" w:cs="Arial" w:eastAsia="Arial" w:hAnsi="Arial"/>
          <w:b/>
          <w:color w:val="595959"/>
          <w:spacing w:val="1"/>
          <w:w w:val="153"/>
          <w:position w:val="-1"/>
          <w:sz w:val="30"/>
          <w:szCs w:val="30"/>
        </w:rPr>
        <w:t>(</w:t>
      </w:r>
      <w:r>
        <w:rPr>
          <w:rFonts w:ascii="Arial" w:cs="Arial" w:eastAsia="Arial" w:hAnsi="Arial"/>
          <w:b/>
          <w:color w:val="595959"/>
          <w:spacing w:val="2"/>
          <w:w w:val="99"/>
          <w:position w:val="-1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2"/>
          <w:w w:val="104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1"/>
          <w:w w:val="102"/>
          <w:position w:val="-1"/>
          <w:sz w:val="30"/>
          <w:szCs w:val="30"/>
        </w:rPr>
        <w:t>u</w:t>
      </w:r>
      <w:r>
        <w:rPr>
          <w:rFonts w:ascii="Arial" w:cs="Arial" w:eastAsia="Arial" w:hAnsi="Arial"/>
          <w:b/>
          <w:color w:val="595959"/>
          <w:spacing w:val="2"/>
          <w:w w:val="104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0"/>
          <w:w w:val="97"/>
          <w:position w:val="-1"/>
          <w:sz w:val="30"/>
          <w:szCs w:val="30"/>
        </w:rPr>
        <w:t>d</w:t>
      </w:r>
      <w:r>
        <w:rPr>
          <w:rFonts w:ascii="Arial" w:cs="Arial" w:eastAsia="Arial" w:hAnsi="Arial"/>
          <w:b/>
          <w:color w:val="595959"/>
          <w:spacing w:val="23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C</w:t>
      </w:r>
      <w:r>
        <w:rPr>
          <w:rFonts w:ascii="Arial" w:cs="Arial" w:eastAsia="Arial" w:hAnsi="Arial"/>
          <w:b/>
          <w:color w:val="595959"/>
          <w:spacing w:val="2"/>
          <w:w w:val="100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0"/>
          <w:w w:val="100"/>
          <w:position w:val="-1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0"/>
          <w:w w:val="100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0"/>
          <w:w w:val="100"/>
          <w:position w:val="-1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49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x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p</w:t>
      </w:r>
      <w:r>
        <w:rPr>
          <w:rFonts w:ascii="Arial" w:cs="Arial" w:eastAsia="Arial" w:hAnsi="Arial"/>
          <w:b/>
          <w:color w:val="595959"/>
          <w:spacing w:val="0"/>
          <w:w w:val="100"/>
          <w:position w:val="-1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95959"/>
          <w:spacing w:val="1"/>
          <w:w w:val="100"/>
          <w:position w:val="-1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0"/>
          <w:w w:val="100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0"/>
          <w:w w:val="100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37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1"/>
          <w:w w:val="109"/>
          <w:position w:val="-1"/>
          <w:sz w:val="30"/>
          <w:szCs w:val="30"/>
        </w:rPr>
        <w:t>J</w:t>
      </w:r>
      <w:r>
        <w:rPr>
          <w:rFonts w:ascii="Arial" w:cs="Arial" w:eastAsia="Arial" w:hAnsi="Arial"/>
          <w:b/>
          <w:color w:val="595959"/>
          <w:spacing w:val="0"/>
          <w:w w:val="109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1"/>
          <w:w w:val="109"/>
          <w:position w:val="-1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1"/>
          <w:w w:val="109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1"/>
          <w:w w:val="109"/>
          <w:position w:val="-1"/>
          <w:sz w:val="30"/>
          <w:szCs w:val="30"/>
        </w:rPr>
        <w:t>t</w:t>
      </w:r>
      <w:r>
        <w:rPr>
          <w:rFonts w:ascii="Arial" w:cs="Arial" w:eastAsia="Arial" w:hAnsi="Arial"/>
          <w:b/>
          <w:color w:val="595959"/>
          <w:spacing w:val="1"/>
          <w:w w:val="109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95959"/>
          <w:spacing w:val="0"/>
          <w:w w:val="109"/>
          <w:position w:val="-1"/>
          <w:sz w:val="30"/>
          <w:szCs w:val="30"/>
        </w:rPr>
        <w:t>)</w:t>
      </w:r>
      <w:r>
        <w:rPr>
          <w:rFonts w:ascii="Arial" w:cs="Arial" w:eastAsia="Arial" w:hAnsi="Arial"/>
          <w:b/>
          <w:color w:val="595959"/>
          <w:spacing w:val="19"/>
          <w:w w:val="109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-9"/>
          <w:w w:val="99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95959"/>
          <w:spacing w:val="0"/>
          <w:w w:val="99"/>
          <w:position w:val="-1"/>
          <w:sz w:val="30"/>
          <w:szCs w:val="30"/>
        </w:rPr>
        <w:t>,5</w:t>
      </w:r>
      <w:r>
        <w:rPr>
          <w:rFonts w:ascii="Arial" w:cs="Arial" w:eastAsia="Arial" w:hAnsi="Arial"/>
          <w:b/>
          <w:color w:val="595959"/>
          <w:spacing w:val="8"/>
          <w:w w:val="99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84"/>
          <w:position w:val="-1"/>
          <w:sz w:val="44"/>
          <w:szCs w:val="44"/>
        </w:rPr>
        <w:t>4</w:t>
      </w:r>
      <w:r>
        <w:rPr>
          <w:rFonts w:ascii="Times New Roman" w:cs="Times New Roman" w:eastAsia="Times New Roman" w:hAnsi="Times New Roman"/>
          <w:b/>
          <w:color w:val="595959"/>
          <w:spacing w:val="5"/>
          <w:w w:val="84"/>
          <w:position w:val="-1"/>
          <w:sz w:val="44"/>
          <w:szCs w:val="44"/>
        </w:rPr>
        <w:t>2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130"/>
          <w:position w:val="-1"/>
          <w:sz w:val="44"/>
          <w:szCs w:val="44"/>
        </w:rPr>
        <w:t>9</w:t>
      </w:r>
      <w:r>
        <w:rPr>
          <w:rFonts w:ascii="Times New Roman" w:cs="Times New Roman" w:eastAsia="Times New Roman" w:hAnsi="Times New Roman"/>
          <w:b/>
          <w:color w:val="595959"/>
          <w:spacing w:val="-26"/>
          <w:w w:val="100"/>
          <w:position w:val="-1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b/>
          <w:color w:val="595959"/>
          <w:spacing w:val="1"/>
          <w:w w:val="172"/>
          <w:position w:val="-1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595959"/>
          <w:spacing w:val="1"/>
          <w:w w:val="324"/>
          <w:position w:val="-1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330"/>
          <w:position w:val="-1"/>
          <w:sz w:val="32"/>
          <w:szCs w:val="32"/>
        </w:rPr>
        <w:t>2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227"/>
          <w:position w:val="-1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b/>
          <w:color w:val="595959"/>
          <w:spacing w:val="-6"/>
          <w:w w:val="100"/>
          <w:position w:val="-1"/>
          <w:sz w:val="32"/>
          <w:szCs w:val="32"/>
        </w:rPr>
        <w:t> </w:t>
      </w:r>
      <w:r>
        <w:rPr>
          <w:rFonts w:ascii="Arial" w:cs="Arial" w:eastAsia="Arial" w:hAnsi="Arial"/>
          <w:color w:val="595959"/>
          <w:spacing w:val="0"/>
          <w:w w:val="91"/>
          <w:position w:val="-1"/>
          <w:sz w:val="26"/>
          <w:szCs w:val="26"/>
        </w:rPr>
        <w:t>&amp;</w:t>
      </w:r>
      <w:r>
        <w:rPr>
          <w:rFonts w:ascii="Arial" w:cs="Arial" w:eastAsia="Arial" w:hAnsi="Arial"/>
          <w:color w:val="595959"/>
          <w:spacing w:val="-1"/>
          <w:w w:val="91"/>
          <w:position w:val="-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i/>
          <w:color w:val="595959"/>
          <w:spacing w:val="-4"/>
          <w:w w:val="600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595959"/>
          <w:spacing w:val="6"/>
          <w:w w:val="258"/>
          <w:position w:val="-1"/>
          <w:sz w:val="28"/>
          <w:szCs w:val="28"/>
        </w:rPr>
        <w:t>5</w:t>
      </w:r>
      <w:r>
        <w:rPr>
          <w:rFonts w:ascii="Arial" w:cs="Arial" w:eastAsia="Arial" w:hAnsi="Arial"/>
          <w:color w:val="595959"/>
          <w:spacing w:val="0"/>
          <w:w w:val="45"/>
          <w:position w:val="-1"/>
          <w:sz w:val="28"/>
          <w:szCs w:val="28"/>
        </w:rPr>
        <w:t>1</w:t>
      </w:r>
      <w:r>
        <w:rPr>
          <w:rFonts w:ascii="Arial" w:cs="Arial" w:eastAsia="Arial" w:hAnsi="Arial"/>
          <w:color w:val="595959"/>
          <w:spacing w:val="35"/>
          <w:w w:val="100"/>
          <w:position w:val="-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D497E"/>
          <w:spacing w:val="0"/>
          <w:w w:val="214"/>
          <w:position w:val="-1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580" w:lineRule="exact"/>
        <w:ind w:left="193"/>
      </w:pPr>
      <w:r>
        <w:rPr>
          <w:rFonts w:ascii="Arial" w:cs="Arial" w:eastAsia="Arial" w:hAnsi="Arial"/>
          <w:color w:val="595959"/>
          <w:w w:val="142"/>
          <w:position w:val="-2"/>
          <w:sz w:val="28"/>
          <w:szCs w:val="28"/>
        </w:rPr>
        <w:t>hi</w:t>
      </w:r>
      <w:r>
        <w:rPr>
          <w:rFonts w:ascii="Arial" w:cs="Arial" w:eastAsia="Arial" w:hAnsi="Arial"/>
          <w:color w:val="595959"/>
          <w:spacing w:val="17"/>
          <w:w w:val="142"/>
          <w:position w:val="-2"/>
          <w:sz w:val="28"/>
          <w:szCs w:val="28"/>
        </w:rPr>
        <w:t>»</w:t>
      </w:r>
      <w:r>
        <w:rPr>
          <w:rFonts w:ascii="Arial" w:cs="Arial" w:eastAsia="Arial" w:hAnsi="Arial"/>
          <w:color w:val="595959"/>
          <w:spacing w:val="0"/>
          <w:w w:val="90"/>
          <w:position w:val="-2"/>
          <w:sz w:val="28"/>
          <w:szCs w:val="28"/>
        </w:rPr>
        <w:t>)</w:t>
      </w:r>
      <w:r>
        <w:rPr>
          <w:rFonts w:ascii="Arial" w:cs="Arial" w:eastAsia="Arial" w:hAnsi="Arial"/>
          <w:color w:val="595959"/>
          <w:spacing w:val="11"/>
          <w:w w:val="100"/>
          <w:position w:val="-2"/>
          <w:sz w:val="28"/>
          <w:szCs w:val="28"/>
        </w:rPr>
        <w:t> </w:t>
      </w:r>
      <w:r>
        <w:rPr>
          <w:rFonts w:ascii="Arial" w:cs="Arial" w:eastAsia="Arial" w:hAnsi="Arial"/>
          <w:i/>
          <w:color w:val="595959"/>
          <w:spacing w:val="0"/>
          <w:w w:val="49"/>
          <w:position w:val="-2"/>
          <w:sz w:val="52"/>
          <w:szCs w:val="52"/>
        </w:rPr>
        <w:t>~</w:t>
      </w:r>
      <w:r>
        <w:rPr>
          <w:rFonts w:ascii="Arial" w:cs="Arial" w:eastAsia="Arial" w:hAnsi="Arial"/>
          <w:color w:val="595959"/>
          <w:spacing w:val="2"/>
          <w:w w:val="114"/>
          <w:position w:val="-2"/>
          <w:sz w:val="20"/>
          <w:szCs w:val="20"/>
        </w:rPr>
        <w:t>l</w:t>
      </w:r>
      <w:r>
        <w:rPr>
          <w:rFonts w:ascii="Arial" w:cs="Arial" w:eastAsia="Arial" w:hAnsi="Arial"/>
          <w:color w:val="595959"/>
          <w:spacing w:val="0"/>
          <w:w w:val="101"/>
          <w:position w:val="-2"/>
          <w:sz w:val="20"/>
          <w:szCs w:val="20"/>
        </w:rPr>
        <w:t>s</w:t>
      </w:r>
      <w:r>
        <w:rPr>
          <w:rFonts w:ascii="Arial" w:cs="Arial" w:eastAsia="Arial" w:hAnsi="Arial"/>
          <w:color w:val="595959"/>
          <w:spacing w:val="16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2"/>
          <w:w w:val="190"/>
          <w:position w:val="-2"/>
          <w:sz w:val="22"/>
          <w:szCs w:val="22"/>
        </w:rPr>
        <w:t>j</w:t>
      </w:r>
      <w:r>
        <w:rPr>
          <w:rFonts w:ascii="Arial" w:cs="Arial" w:eastAsia="Arial" w:hAnsi="Arial"/>
          <w:color w:val="595959"/>
          <w:spacing w:val="0"/>
          <w:w w:val="104"/>
          <w:position w:val="-2"/>
          <w:sz w:val="22"/>
          <w:szCs w:val="22"/>
        </w:rPr>
        <w:t>U</w:t>
      </w:r>
      <w:r>
        <w:rPr>
          <w:rFonts w:ascii="Arial" w:cs="Arial" w:eastAsia="Arial" w:hAnsi="Arial"/>
          <w:color w:val="595959"/>
          <w:spacing w:val="14"/>
          <w:w w:val="100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-6"/>
          <w:w w:val="132"/>
          <w:position w:val="-2"/>
          <w:sz w:val="22"/>
          <w:szCs w:val="22"/>
        </w:rPr>
        <w:t>J</w:t>
      </w:r>
      <w:r>
        <w:rPr>
          <w:rFonts w:ascii="Arial" w:cs="Arial" w:eastAsia="Arial" w:hAnsi="Arial"/>
          <w:color w:val="595959"/>
          <w:spacing w:val="0"/>
          <w:w w:val="166"/>
          <w:position w:val="-2"/>
          <w:sz w:val="22"/>
          <w:szCs w:val="22"/>
        </w:rPr>
        <w:t>L~</w:t>
      </w:r>
      <w:r>
        <w:rPr>
          <w:rFonts w:ascii="Arial" w:cs="Arial" w:eastAsia="Arial" w:hAnsi="Arial"/>
          <w:color w:val="595959"/>
          <w:spacing w:val="-22"/>
          <w:w w:val="166"/>
          <w:position w:val="-2"/>
          <w:sz w:val="22"/>
          <w:szCs w:val="22"/>
        </w:rPr>
        <w:t>i</w:t>
      </w:r>
      <w:r>
        <w:rPr>
          <w:rFonts w:ascii="Arial" w:cs="Arial" w:eastAsia="Arial" w:hAnsi="Arial"/>
          <w:color w:val="595959"/>
          <w:spacing w:val="0"/>
          <w:w w:val="92"/>
          <w:position w:val="-2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24"/>
          <w:w w:val="100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-6"/>
          <w:w w:val="230"/>
          <w:position w:val="-2"/>
          <w:sz w:val="22"/>
          <w:szCs w:val="22"/>
        </w:rPr>
        <w:t>A</w:t>
      </w:r>
      <w:r>
        <w:rPr>
          <w:rFonts w:ascii="Arial" w:cs="Arial" w:eastAsia="Arial" w:hAnsi="Arial"/>
          <w:color w:val="595959"/>
          <w:spacing w:val="-2"/>
          <w:w w:val="123"/>
          <w:position w:val="-2"/>
          <w:sz w:val="22"/>
          <w:szCs w:val="22"/>
        </w:rPr>
        <w:t>h</w:t>
      </w:r>
      <w:r>
        <w:rPr>
          <w:rFonts w:ascii="Arial" w:cs="Arial" w:eastAsia="Arial" w:hAnsi="Arial"/>
          <w:color w:val="595959"/>
          <w:spacing w:val="0"/>
          <w:w w:val="160"/>
          <w:position w:val="-2"/>
          <w:sz w:val="22"/>
          <w:szCs w:val="22"/>
        </w:rPr>
        <w:t>i</w:t>
      </w:r>
      <w:r>
        <w:rPr>
          <w:rFonts w:ascii="Arial" w:cs="Arial" w:eastAsia="Arial" w:hAnsi="Arial"/>
          <w:color w:val="595959"/>
          <w:spacing w:val="0"/>
          <w:w w:val="100"/>
          <w:position w:val="-2"/>
          <w:sz w:val="22"/>
          <w:szCs w:val="22"/>
        </w:rPr>
        <w:t>  </w:t>
      </w:r>
      <w:r>
        <w:rPr>
          <w:rFonts w:ascii="Arial" w:cs="Arial" w:eastAsia="Arial" w:hAnsi="Arial"/>
          <w:color w:val="595959"/>
          <w:spacing w:val="-21"/>
          <w:w w:val="100"/>
          <w:position w:val="-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-3"/>
          <w:w w:val="209"/>
          <w:position w:val="-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95959"/>
          <w:spacing w:val="0"/>
          <w:w w:val="120"/>
          <w:position w:val="-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959"/>
          <w:spacing w:val="-11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595959"/>
          <w:spacing w:val="7"/>
          <w:w w:val="145"/>
          <w:position w:val="-2"/>
          <w:sz w:val="20"/>
          <w:szCs w:val="20"/>
        </w:rPr>
        <w:t>g</w:t>
      </w:r>
      <w:r>
        <w:rPr>
          <w:rFonts w:ascii="Arial" w:cs="Arial" w:eastAsia="Arial" w:hAnsi="Arial"/>
          <w:color w:val="595959"/>
          <w:spacing w:val="-309"/>
          <w:w w:val="583"/>
          <w:position w:val="-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95959"/>
          <w:spacing w:val="-7"/>
          <w:w w:val="278"/>
          <w:position w:val="-2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595959"/>
          <w:spacing w:val="-8"/>
          <w:w w:val="324"/>
          <w:position w:val="-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95959"/>
          <w:spacing w:val="0"/>
          <w:w w:val="139"/>
          <w:position w:val="-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595959"/>
          <w:spacing w:val="18"/>
          <w:w w:val="100"/>
          <w:position w:val="-2"/>
          <w:sz w:val="24"/>
          <w:szCs w:val="24"/>
        </w:rPr>
        <w:t> </w:t>
      </w:r>
      <w:r>
        <w:rPr>
          <w:rFonts w:ascii="Arial" w:cs="Arial" w:eastAsia="Arial" w:hAnsi="Arial"/>
          <w:color w:val="595959"/>
          <w:spacing w:val="7"/>
          <w:w w:val="145"/>
          <w:position w:val="-2"/>
          <w:sz w:val="20"/>
          <w:szCs w:val="20"/>
        </w:rPr>
        <w:t>g</w:t>
      </w:r>
      <w:r>
        <w:rPr>
          <w:rFonts w:ascii="Arial" w:cs="Arial" w:eastAsia="Arial" w:hAnsi="Arial"/>
          <w:color w:val="595959"/>
          <w:spacing w:val="2"/>
          <w:w w:val="41"/>
          <w:position w:val="-2"/>
          <w:sz w:val="20"/>
          <w:szCs w:val="20"/>
        </w:rPr>
        <w:t>h</w:t>
      </w:r>
      <w:r>
        <w:rPr>
          <w:rFonts w:ascii="Arial" w:cs="Arial" w:eastAsia="Arial" w:hAnsi="Arial"/>
          <w:color w:val="595959"/>
          <w:spacing w:val="0"/>
          <w:w w:val="230"/>
          <w:position w:val="-2"/>
          <w:sz w:val="20"/>
          <w:szCs w:val="20"/>
        </w:rPr>
        <w:t>-!</w:t>
      </w:r>
      <w:r>
        <w:rPr>
          <w:rFonts w:ascii="Arial" w:cs="Arial" w:eastAsia="Arial" w:hAnsi="Arial"/>
          <w:color w:val="595959"/>
          <w:spacing w:val="0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17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0"/>
          <w:w w:val="128"/>
          <w:position w:val="-2"/>
          <w:sz w:val="20"/>
          <w:szCs w:val="20"/>
        </w:rPr>
        <w:t>u</w:t>
      </w:r>
      <w:r>
        <w:rPr>
          <w:rFonts w:ascii="Arial" w:cs="Arial" w:eastAsia="Arial" w:hAnsi="Arial"/>
          <w:color w:val="595959"/>
          <w:spacing w:val="0"/>
          <w:w w:val="128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27"/>
          <w:w w:val="128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595959"/>
          <w:spacing w:val="0"/>
          <w:w w:val="397"/>
          <w:position w:val="-2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595959"/>
          <w:spacing w:val="-217"/>
          <w:w w:val="397"/>
          <w:position w:val="-2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6"/>
          <w:w w:val="161"/>
          <w:position w:val="-2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595959"/>
          <w:spacing w:val="-420"/>
          <w:w w:val="386"/>
          <w:position w:val="-2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251"/>
          <w:position w:val="-2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595959"/>
          <w:spacing w:val="18"/>
          <w:w w:val="100"/>
          <w:position w:val="-2"/>
          <w:sz w:val="32"/>
          <w:szCs w:val="32"/>
        </w:rPr>
        <w:t> </w:t>
      </w:r>
      <w:r>
        <w:rPr>
          <w:rFonts w:ascii="Arial" w:cs="Arial" w:eastAsia="Arial" w:hAnsi="Arial"/>
          <w:i/>
          <w:color w:val="595959"/>
          <w:spacing w:val="0"/>
          <w:w w:val="160"/>
          <w:position w:val="-2"/>
          <w:sz w:val="22"/>
          <w:szCs w:val="22"/>
        </w:rPr>
        <w:t>4:</w:t>
      </w:r>
      <w:r>
        <w:rPr>
          <w:rFonts w:ascii="Arial" w:cs="Arial" w:eastAsia="Arial" w:hAnsi="Arial"/>
          <w:i/>
          <w:color w:val="595959"/>
          <w:spacing w:val="-12"/>
          <w:w w:val="160"/>
          <w:position w:val="-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-8"/>
          <w:w w:val="210"/>
          <w:position w:val="-2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color w:val="595959"/>
          <w:spacing w:val="-522"/>
          <w:w w:val="600"/>
          <w:position w:val="-2"/>
          <w:sz w:val="30"/>
          <w:szCs w:val="30"/>
        </w:rPr>
        <w:t>l</w:t>
      </w:r>
      <w:r>
        <w:rPr>
          <w:rFonts w:ascii="Arial" w:cs="Arial" w:eastAsia="Arial" w:hAnsi="Arial"/>
          <w:color w:val="595959"/>
          <w:spacing w:val="10"/>
          <w:w w:val="286"/>
          <w:position w:val="-2"/>
          <w:sz w:val="32"/>
          <w:szCs w:val="32"/>
        </w:rPr>
        <w:t>a</w:t>
      </w:r>
      <w:r>
        <w:rPr>
          <w:rFonts w:ascii="Arial" w:cs="Arial" w:eastAsia="Arial" w:hAnsi="Arial"/>
          <w:color w:val="595959"/>
          <w:spacing w:val="0"/>
          <w:w w:val="59"/>
          <w:position w:val="-2"/>
          <w:sz w:val="32"/>
          <w:szCs w:val="32"/>
        </w:rPr>
        <w:t>l</w:t>
      </w:r>
      <w:r>
        <w:rPr>
          <w:rFonts w:ascii="Arial" w:cs="Arial" w:eastAsia="Arial" w:hAnsi="Arial"/>
          <w:color w:val="595959"/>
          <w:spacing w:val="-1"/>
          <w:w w:val="100"/>
          <w:position w:val="-2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84"/>
          <w:position w:val="-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95959"/>
          <w:spacing w:val="-3"/>
          <w:w w:val="84"/>
          <w:position w:val="-2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595959"/>
          <w:spacing w:val="-3"/>
          <w:w w:val="160"/>
          <w:position w:val="-2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595959"/>
          <w:spacing w:val="-458"/>
          <w:w w:val="600"/>
          <w:position w:val="-2"/>
          <w:sz w:val="24"/>
          <w:szCs w:val="24"/>
        </w:rPr>
        <w:t>t</w:t>
      </w:r>
      <w:r>
        <w:rPr>
          <w:rFonts w:ascii="Arial" w:cs="Arial" w:eastAsia="Arial" w:hAnsi="Arial"/>
          <w:color w:val="595959"/>
          <w:spacing w:val="-21"/>
          <w:w w:val="390"/>
          <w:position w:val="-2"/>
          <w:sz w:val="22"/>
          <w:szCs w:val="22"/>
        </w:rPr>
        <w:t>a</w:t>
      </w:r>
      <w:r>
        <w:rPr>
          <w:rFonts w:ascii="Arial" w:cs="Arial" w:eastAsia="Arial" w:hAnsi="Arial"/>
          <w:color w:val="595959"/>
          <w:spacing w:val="0"/>
          <w:w w:val="92"/>
          <w:position w:val="-2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19"/>
          <w:w w:val="100"/>
          <w:position w:val="-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10"/>
          <w:w w:val="356"/>
          <w:position w:val="-2"/>
          <w:sz w:val="24"/>
          <w:szCs w:val="24"/>
        </w:rPr>
        <w:t>c</w:t>
      </w:r>
      <w:r>
        <w:rPr>
          <w:rFonts w:ascii="Arial" w:cs="Arial" w:eastAsia="Arial" w:hAnsi="Arial"/>
          <w:color w:val="595959"/>
          <w:spacing w:val="0"/>
          <w:w w:val="102"/>
          <w:position w:val="-2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0"/>
          <w:w w:val="100"/>
          <w:position w:val="-2"/>
          <w:sz w:val="22"/>
          <w:szCs w:val="22"/>
        </w:rPr>
        <w:t>     </w:t>
      </w:r>
      <w:r>
        <w:rPr>
          <w:rFonts w:ascii="Arial" w:cs="Arial" w:eastAsia="Arial" w:hAnsi="Arial"/>
          <w:color w:val="595959"/>
          <w:spacing w:val="1"/>
          <w:w w:val="100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0"/>
          <w:w w:val="332"/>
          <w:position w:val="-2"/>
          <w:sz w:val="22"/>
          <w:szCs w:val="22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20" w:lineRule="exact"/>
        <w:ind w:left="212"/>
      </w:pPr>
      <w:r>
        <w:rPr>
          <w:rFonts w:ascii="Times New Roman" w:cs="Times New Roman" w:eastAsia="Times New Roman" w:hAnsi="Times New Roman"/>
          <w:color w:val="595959"/>
          <w:spacing w:val="0"/>
          <w:w w:val="212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595959"/>
          <w:spacing w:val="-8"/>
          <w:w w:val="212"/>
          <w:sz w:val="36"/>
          <w:szCs w:val="36"/>
        </w:rPr>
        <w:t>o</w:t>
      </w:r>
      <w:r>
        <w:rPr>
          <w:rFonts w:ascii="Times New Roman" w:cs="Times New Roman" w:eastAsia="Times New Roman" w:hAnsi="Times New Roman"/>
          <w:color w:val="595959"/>
          <w:spacing w:val="0"/>
          <w:w w:val="212"/>
          <w:sz w:val="36"/>
          <w:szCs w:val="36"/>
        </w:rPr>
        <w:t>o</w:t>
      </w:r>
      <w:r>
        <w:rPr>
          <w:rFonts w:ascii="Times New Roman" w:cs="Times New Roman" w:eastAsia="Times New Roman" w:hAnsi="Times New Roman"/>
          <w:color w:val="595959"/>
          <w:spacing w:val="-129"/>
          <w:w w:val="212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95959"/>
          <w:spacing w:val="-29"/>
          <w:w w:val="527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35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i/>
          <w:color w:val="595959"/>
          <w:spacing w:val="-33"/>
          <w:w w:val="100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595959"/>
          <w:spacing w:val="2"/>
          <w:w w:val="137"/>
          <w:sz w:val="24"/>
          <w:szCs w:val="24"/>
        </w:rPr>
        <w:t>&lt;</w:t>
      </w:r>
      <w:r>
        <w:rPr>
          <w:rFonts w:ascii="Times New Roman" w:cs="Times New Roman" w:eastAsia="Times New Roman" w:hAnsi="Times New Roman"/>
          <w:color w:val="595959"/>
          <w:spacing w:val="-423"/>
          <w:w w:val="6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595959"/>
          <w:spacing w:val="-343"/>
          <w:w w:val="257"/>
          <w:sz w:val="38"/>
          <w:szCs w:val="38"/>
        </w:rPr>
        <w:t>z</w:t>
      </w:r>
      <w:r>
        <w:rPr>
          <w:rFonts w:ascii="Arial" w:cs="Arial" w:eastAsia="Arial" w:hAnsi="Arial"/>
          <w:color w:val="595959"/>
          <w:spacing w:val="0"/>
          <w:w w:val="178"/>
          <w:sz w:val="30"/>
          <w:szCs w:val="30"/>
        </w:rPr>
        <w:t>S</w:t>
      </w:r>
      <w:r>
        <w:rPr>
          <w:rFonts w:ascii="Arial" w:cs="Arial" w:eastAsia="Arial" w:hAnsi="Arial"/>
          <w:color w:val="595959"/>
          <w:spacing w:val="-25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0"/>
          <w:w w:val="76"/>
          <w:sz w:val="22"/>
          <w:szCs w:val="22"/>
        </w:rPr>
        <w:t>&lt;</w:t>
      </w:r>
      <w:r>
        <w:rPr>
          <w:rFonts w:ascii="Arial" w:cs="Arial" w:eastAsia="Arial" w:hAnsi="Arial"/>
          <w:color w:val="595959"/>
          <w:spacing w:val="6"/>
          <w:w w:val="76"/>
          <w:sz w:val="22"/>
          <w:szCs w:val="22"/>
        </w:rPr>
        <w:t>9</w:t>
      </w:r>
      <w:r>
        <w:rPr>
          <w:rFonts w:ascii="Arial" w:cs="Arial" w:eastAsia="Arial" w:hAnsi="Arial"/>
          <w:color w:val="595959"/>
          <w:spacing w:val="0"/>
          <w:w w:val="360"/>
          <w:sz w:val="20"/>
          <w:szCs w:val="20"/>
        </w:rPr>
        <w:t>a</w:t>
      </w:r>
      <w:r>
        <w:rPr>
          <w:rFonts w:ascii="Arial" w:cs="Arial" w:eastAsia="Arial" w:hAnsi="Arial"/>
          <w:color w:val="59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9"/>
          <w:w w:val="385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959"/>
          <w:spacing w:val="0"/>
          <w:w w:val="96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95959"/>
          <w:spacing w:val="0"/>
          <w:w w:val="486"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color w:val="595959"/>
          <w:spacing w:val="27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595959"/>
          <w:spacing w:val="9"/>
          <w:w w:val="33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i/>
          <w:color w:val="595959"/>
          <w:spacing w:val="-32"/>
          <w:w w:val="127"/>
          <w:sz w:val="32"/>
          <w:szCs w:val="32"/>
        </w:rPr>
        <w:t>9</w:t>
      </w:r>
      <w:r>
        <w:rPr>
          <w:rFonts w:ascii="Arial" w:cs="Arial" w:eastAsia="Arial" w:hAnsi="Arial"/>
          <w:i/>
          <w:color w:val="595959"/>
          <w:spacing w:val="-250"/>
          <w:w w:val="161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595959"/>
          <w:spacing w:val="-317"/>
          <w:w w:val="176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595959"/>
          <w:spacing w:val="-104"/>
          <w:w w:val="261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50"/>
          <w:sz w:val="32"/>
          <w:szCs w:val="32"/>
        </w:rPr>
        <w:t>la</w:t>
      </w:r>
      <w:r>
        <w:rPr>
          <w:rFonts w:ascii="Times New Roman" w:cs="Times New Roman" w:eastAsia="Times New Roman" w:hAnsi="Times New Roman"/>
          <w:i/>
          <w:color w:val="595959"/>
          <w:spacing w:val="8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95959"/>
          <w:spacing w:val="1"/>
          <w:w w:val="84"/>
          <w:sz w:val="20"/>
          <w:szCs w:val="20"/>
        </w:rPr>
        <w:t>.</w:t>
      </w:r>
      <w:r>
        <w:rPr>
          <w:rFonts w:ascii="Arial" w:cs="Arial" w:eastAsia="Arial" w:hAnsi="Arial"/>
          <w:color w:val="595959"/>
          <w:spacing w:val="7"/>
          <w:w w:val="153"/>
          <w:sz w:val="20"/>
          <w:szCs w:val="20"/>
        </w:rPr>
        <w:t>A</w:t>
      </w:r>
      <w:r>
        <w:rPr>
          <w:rFonts w:ascii="Arial" w:cs="Arial" w:eastAsia="Arial" w:hAnsi="Arial"/>
          <w:color w:val="595959"/>
          <w:spacing w:val="2"/>
          <w:w w:val="115"/>
          <w:sz w:val="20"/>
          <w:szCs w:val="20"/>
        </w:rPr>
        <w:t>l</w:t>
      </w:r>
      <w:r>
        <w:rPr>
          <w:rFonts w:ascii="Arial" w:cs="Arial" w:eastAsia="Arial" w:hAnsi="Arial"/>
          <w:color w:val="595959"/>
          <w:spacing w:val="0"/>
          <w:w w:val="473"/>
          <w:sz w:val="20"/>
          <w:szCs w:val="20"/>
        </w:rPr>
        <w:t>o</w:t>
      </w:r>
      <w:r>
        <w:rPr>
          <w:rFonts w:ascii="Arial" w:cs="Arial" w:eastAsia="Arial" w:hAnsi="Arial"/>
          <w:color w:val="59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5"/>
          <w:w w:val="307"/>
          <w:sz w:val="26"/>
          <w:szCs w:val="26"/>
        </w:rPr>
        <w:t>=</w:t>
      </w:r>
      <w:r>
        <w:rPr>
          <w:rFonts w:ascii="Arial" w:cs="Arial" w:eastAsia="Arial" w:hAnsi="Arial"/>
          <w:color w:val="595959"/>
          <w:spacing w:val="-4"/>
          <w:w w:val="82"/>
          <w:sz w:val="26"/>
          <w:szCs w:val="26"/>
        </w:rPr>
        <w:t>l</w:t>
      </w:r>
      <w:r>
        <w:rPr>
          <w:rFonts w:ascii="Arial" w:cs="Arial" w:eastAsia="Arial" w:hAnsi="Arial"/>
          <w:color w:val="595959"/>
          <w:spacing w:val="0"/>
          <w:w w:val="164"/>
          <w:sz w:val="26"/>
          <w:szCs w:val="26"/>
        </w:rPr>
        <w:t>b</w:t>
      </w:r>
      <w:r>
        <w:rPr>
          <w:rFonts w:ascii="Arial" w:cs="Arial" w:eastAsia="Arial" w:hAnsi="Arial"/>
          <w:color w:val="595959"/>
          <w:spacing w:val="8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95959"/>
          <w:spacing w:val="3"/>
          <w:w w:val="132"/>
          <w:sz w:val="20"/>
          <w:szCs w:val="20"/>
        </w:rPr>
        <w:t>(</w:t>
      </w:r>
      <w:r>
        <w:rPr>
          <w:rFonts w:ascii="Arial" w:cs="Arial" w:eastAsia="Arial" w:hAnsi="Arial"/>
          <w:color w:val="595959"/>
          <w:spacing w:val="0"/>
          <w:w w:val="159"/>
          <w:sz w:val="20"/>
          <w:szCs w:val="20"/>
        </w:rPr>
        <w:t>L</w:t>
      </w:r>
      <w:r>
        <w:rPr>
          <w:rFonts w:ascii="Arial" w:cs="Arial" w:eastAsia="Arial" w:hAnsi="Arial"/>
          <w:color w:val="595959"/>
          <w:spacing w:val="11"/>
          <w:w w:val="159"/>
          <w:sz w:val="20"/>
          <w:szCs w:val="20"/>
        </w:rPr>
        <w:t>a</w:t>
      </w:r>
      <w:r>
        <w:rPr>
          <w:rFonts w:ascii="Arial" w:cs="Arial" w:eastAsia="Arial" w:hAnsi="Arial"/>
          <w:color w:val="595959"/>
          <w:spacing w:val="3"/>
          <w:w w:val="92"/>
          <w:sz w:val="20"/>
          <w:szCs w:val="20"/>
        </w:rPr>
        <w:t>0</w:t>
      </w:r>
      <w:r>
        <w:rPr>
          <w:rFonts w:ascii="Arial" w:cs="Arial" w:eastAsia="Arial" w:hAnsi="Arial"/>
          <w:color w:val="595959"/>
          <w:spacing w:val="5"/>
          <w:w w:val="286"/>
          <w:sz w:val="20"/>
          <w:szCs w:val="20"/>
        </w:rPr>
        <w:t>t</w:t>
      </w:r>
      <w:r>
        <w:rPr>
          <w:rFonts w:ascii="Arial" w:cs="Arial" w:eastAsia="Arial" w:hAnsi="Arial"/>
          <w:color w:val="595959"/>
          <w:spacing w:val="0"/>
          <w:w w:val="297"/>
          <w:sz w:val="20"/>
          <w:szCs w:val="20"/>
        </w:rPr>
        <w:t>9</w:t>
      </w:r>
      <w:r>
        <w:rPr>
          <w:rFonts w:ascii="Arial" w:cs="Arial" w:eastAsia="Arial" w:hAnsi="Arial"/>
          <w:color w:val="59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595959"/>
          <w:spacing w:val="32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95959"/>
          <w:spacing w:val="0"/>
          <w:w w:val="182"/>
          <w:sz w:val="24"/>
          <w:szCs w:val="24"/>
        </w:rPr>
        <w:t>\</w:t>
      </w:r>
      <w:r>
        <w:rPr>
          <w:rFonts w:ascii="Arial" w:cs="Arial" w:eastAsia="Arial" w:hAnsi="Arial"/>
          <w:i/>
          <w:color w:val="595959"/>
          <w:spacing w:val="-13"/>
          <w:w w:val="182"/>
          <w:sz w:val="24"/>
          <w:szCs w:val="24"/>
        </w:rPr>
        <w:t>0</w:t>
      </w:r>
      <w:r>
        <w:rPr>
          <w:rFonts w:ascii="Arial" w:cs="Arial" w:eastAsia="Arial" w:hAnsi="Arial"/>
          <w:i/>
          <w:color w:val="595959"/>
          <w:spacing w:val="-7"/>
          <w:w w:val="135"/>
          <w:sz w:val="24"/>
          <w:szCs w:val="24"/>
        </w:rPr>
        <w:t>0</w:t>
      </w:r>
      <w:r>
        <w:rPr>
          <w:rFonts w:ascii="Arial" w:cs="Arial" w:eastAsia="Arial" w:hAnsi="Arial"/>
          <w:i/>
          <w:color w:val="595959"/>
          <w:spacing w:val="0"/>
          <w:w w:val="157"/>
          <w:sz w:val="24"/>
          <w:szCs w:val="24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46"/>
          <w:szCs w:val="46"/>
        </w:rPr>
        <w:jc w:val="left"/>
        <w:spacing w:line="460" w:lineRule="exact"/>
        <w:ind w:left="212"/>
      </w:pPr>
      <w:r>
        <w:pict>
          <v:shape filled="f" stroked="f" style="position:absolute;margin-left:344.16pt;margin-top:4.58051pt;width:24.038pt;height:44pt;mso-position-horizontal-relative:page;mso-position-vertical-relative:paragraph;z-index:-89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88"/>
                      <w:szCs w:val="88"/>
                    </w:rPr>
                    <w:jc w:val="left"/>
                    <w:spacing w:line="880" w:lineRule="exact"/>
                    <w:ind w:right="-152"/>
                  </w:pPr>
                  <w:r>
                    <w:rPr>
                      <w:rFonts w:ascii="Arial" w:cs="Arial" w:eastAsia="Arial" w:hAnsi="Arial"/>
                      <w:color w:val="595959"/>
                      <w:spacing w:val="3"/>
                      <w:w w:val="111"/>
                      <w:position w:val="-1"/>
                      <w:sz w:val="88"/>
                      <w:szCs w:val="88"/>
                    </w:rPr>
                    <w:t>,</w:t>
                  </w:r>
                  <w:r>
                    <w:rPr>
                      <w:rFonts w:ascii="Arial" w:cs="Arial" w:eastAsia="Arial" w:hAnsi="Arial"/>
                      <w:color w:val="595959"/>
                      <w:spacing w:val="0"/>
                      <w:w w:val="59"/>
                      <w:position w:val="-1"/>
                      <w:sz w:val="88"/>
                      <w:szCs w:val="88"/>
                    </w:rPr>
                    <w:t>°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88"/>
                      <w:szCs w:val="8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95959"/>
          <w:spacing w:val="4"/>
          <w:w w:val="550"/>
          <w:position w:val="1"/>
          <w:sz w:val="26"/>
          <w:szCs w:val="26"/>
        </w:rPr>
        <w:t>)</w:t>
      </w:r>
      <w:r>
        <w:rPr>
          <w:rFonts w:ascii="Arial" w:cs="Arial" w:eastAsia="Arial" w:hAnsi="Arial"/>
          <w:color w:val="595959"/>
          <w:spacing w:val="2"/>
          <w:w w:val="191"/>
          <w:position w:val="1"/>
          <w:sz w:val="26"/>
          <w:szCs w:val="26"/>
        </w:rPr>
        <w:t>b</w:t>
      </w:r>
      <w:r>
        <w:rPr>
          <w:rFonts w:ascii="Arial" w:cs="Arial" w:eastAsia="Arial" w:hAnsi="Arial"/>
          <w:color w:val="595959"/>
          <w:spacing w:val="0"/>
          <w:w w:val="114"/>
          <w:position w:val="1"/>
          <w:sz w:val="26"/>
          <w:szCs w:val="26"/>
        </w:rPr>
        <w:t>c-</w:t>
      </w:r>
      <w:r>
        <w:rPr>
          <w:rFonts w:ascii="Arial" w:cs="Arial" w:eastAsia="Arial" w:hAnsi="Arial"/>
          <w:color w:val="595959"/>
          <w:spacing w:val="6"/>
          <w:w w:val="114"/>
          <w:position w:val="1"/>
          <w:sz w:val="26"/>
          <w:szCs w:val="26"/>
        </w:rPr>
        <w:t>2</w:t>
      </w:r>
      <w:r>
        <w:rPr>
          <w:rFonts w:ascii="Arial" w:cs="Arial" w:eastAsia="Arial" w:hAnsi="Arial"/>
          <w:color w:val="595959"/>
          <w:spacing w:val="1"/>
          <w:w w:val="165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595959"/>
          <w:spacing w:val="1"/>
          <w:w w:val="132"/>
          <w:position w:val="1"/>
          <w:sz w:val="26"/>
          <w:szCs w:val="26"/>
        </w:rPr>
        <w:t>.</w:t>
      </w:r>
      <w:r>
        <w:rPr>
          <w:rFonts w:ascii="Arial" w:cs="Arial" w:eastAsia="Arial" w:hAnsi="Arial"/>
          <w:color w:val="595959"/>
          <w:spacing w:val="3"/>
          <w:w w:val="207"/>
          <w:position w:val="1"/>
          <w:sz w:val="26"/>
          <w:szCs w:val="26"/>
        </w:rPr>
        <w:t>9</w:t>
      </w:r>
      <w:r>
        <w:rPr>
          <w:rFonts w:ascii="Arial" w:cs="Arial" w:eastAsia="Arial" w:hAnsi="Arial"/>
          <w:color w:val="595959"/>
          <w:spacing w:val="0"/>
          <w:w w:val="148"/>
          <w:position w:val="1"/>
          <w:sz w:val="26"/>
          <w:szCs w:val="26"/>
        </w:rPr>
        <w:t>u</w:t>
      </w:r>
      <w:r>
        <w:rPr>
          <w:rFonts w:ascii="Arial" w:cs="Arial" w:eastAsia="Arial" w:hAnsi="Arial"/>
          <w:color w:val="595959"/>
          <w:spacing w:val="4"/>
          <w:w w:val="148"/>
          <w:position w:val="1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51"/>
          <w:position w:val="1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i/>
          <w:color w:val="595959"/>
          <w:spacing w:val="-15"/>
          <w:w w:val="100"/>
          <w:position w:val="1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90"/>
          <w:position w:val="1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95959"/>
          <w:spacing w:val="6"/>
          <w:w w:val="190"/>
          <w:position w:val="1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595959"/>
          <w:spacing w:val="2"/>
          <w:w w:val="81"/>
          <w:position w:val="1"/>
          <w:sz w:val="22"/>
          <w:szCs w:val="22"/>
        </w:rPr>
        <w:t>«</w:t>
      </w:r>
      <w:r>
        <w:rPr>
          <w:rFonts w:ascii="Times New Roman" w:cs="Times New Roman" w:eastAsia="Times New Roman" w:hAnsi="Times New Roman"/>
          <w:color w:val="595959"/>
          <w:spacing w:val="-428"/>
          <w:w w:val="353"/>
          <w:position w:val="1"/>
          <w:sz w:val="22"/>
          <w:szCs w:val="22"/>
        </w:rPr>
        <w:t>&lt;</w:t>
      </w:r>
      <w:r>
        <w:rPr>
          <w:rFonts w:ascii="Times New Roman" w:cs="Times New Roman" w:eastAsia="Times New Roman" w:hAnsi="Times New Roman"/>
          <w:color w:val="595959"/>
          <w:spacing w:val="-7"/>
          <w:w w:val="371"/>
          <w:position w:val="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95959"/>
          <w:spacing w:val="0"/>
          <w:w w:val="151"/>
          <w:position w:val="1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-27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11"/>
          <w:w w:val="600"/>
          <w:position w:val="1"/>
          <w:sz w:val="28"/>
          <w:szCs w:val="28"/>
        </w:rPr>
        <w:t>l</w:t>
      </w:r>
      <w:r>
        <w:rPr>
          <w:rFonts w:ascii="Arial" w:cs="Arial" w:eastAsia="Arial" w:hAnsi="Arial"/>
          <w:color w:val="595959"/>
          <w:spacing w:val="0"/>
          <w:w w:val="241"/>
          <w:position w:val="1"/>
          <w:sz w:val="28"/>
          <w:szCs w:val="28"/>
        </w:rPr>
        <w:t>l</w:t>
      </w:r>
      <w:r>
        <w:rPr>
          <w:rFonts w:ascii="Arial" w:cs="Arial" w:eastAsia="Arial" w:hAnsi="Arial"/>
          <w:color w:val="595959"/>
          <w:spacing w:val="13"/>
          <w:w w:val="100"/>
          <w:position w:val="1"/>
          <w:sz w:val="28"/>
          <w:szCs w:val="28"/>
        </w:rPr>
        <w:t> </w:t>
      </w:r>
      <w:r>
        <w:rPr>
          <w:rFonts w:ascii="Arial" w:cs="Arial" w:eastAsia="Arial" w:hAnsi="Arial"/>
          <w:color w:val="595959"/>
          <w:spacing w:val="1"/>
          <w:w w:val="117"/>
          <w:position w:val="1"/>
          <w:sz w:val="26"/>
          <w:szCs w:val="26"/>
        </w:rPr>
        <w:t>c</w:t>
      </w:r>
      <w:r>
        <w:rPr>
          <w:rFonts w:ascii="Arial" w:cs="Arial" w:eastAsia="Arial" w:hAnsi="Arial"/>
          <w:color w:val="595959"/>
          <w:spacing w:val="0"/>
          <w:w w:val="118"/>
          <w:position w:val="1"/>
          <w:sz w:val="26"/>
          <w:szCs w:val="26"/>
        </w:rPr>
        <w:t>t</w:t>
      </w:r>
      <w:r>
        <w:rPr>
          <w:rFonts w:ascii="Arial" w:cs="Arial" w:eastAsia="Arial" w:hAnsi="Arial"/>
          <w:color w:val="595959"/>
          <w:spacing w:val="4"/>
          <w:w w:val="118"/>
          <w:position w:val="1"/>
          <w:sz w:val="26"/>
          <w:szCs w:val="26"/>
        </w:rPr>
        <w:t>2</w:t>
      </w:r>
      <w:r>
        <w:rPr>
          <w:rFonts w:ascii="Arial" w:cs="Arial" w:eastAsia="Arial" w:hAnsi="Arial"/>
          <w:color w:val="595959"/>
          <w:spacing w:val="0"/>
          <w:w w:val="171"/>
          <w:position w:val="1"/>
          <w:sz w:val="26"/>
          <w:szCs w:val="26"/>
        </w:rPr>
        <w:t>?</w:t>
      </w:r>
      <w:r>
        <w:rPr>
          <w:rFonts w:ascii="Arial" w:cs="Arial" w:eastAsia="Arial" w:hAnsi="Arial"/>
          <w:color w:val="595959"/>
          <w:spacing w:val="7"/>
          <w:w w:val="100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476"/>
          <w:position w:val="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595959"/>
          <w:spacing w:val="0"/>
          <w:w w:val="175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95959"/>
          <w:spacing w:val="1"/>
          <w:w w:val="175"/>
          <w:position w:val="1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595959"/>
          <w:spacing w:val="0"/>
          <w:w w:val="110"/>
          <w:position w:val="1"/>
          <w:sz w:val="20"/>
          <w:szCs w:val="20"/>
        </w:rPr>
        <w:t>d±@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-15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80"/>
          <w:position w:val="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959"/>
          <w:spacing w:val="0"/>
          <w:w w:val="8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2"/>
          <w:w w:val="8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-3"/>
          <w:w w:val="336"/>
          <w:position w:val="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959"/>
          <w:spacing w:val="-386"/>
          <w:w w:val="360"/>
          <w:position w:val="1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95959"/>
          <w:spacing w:val="-6"/>
          <w:w w:val="355"/>
          <w:position w:val="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595959"/>
          <w:spacing w:val="0"/>
          <w:w w:val="140"/>
          <w:position w:val="1"/>
          <w:sz w:val="22"/>
          <w:szCs w:val="22"/>
        </w:rPr>
        <w:t>9'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i/>
          <w:color w:val="595959"/>
          <w:spacing w:val="1"/>
          <w:w w:val="274"/>
          <w:position w:val="1"/>
          <w:sz w:val="14"/>
          <w:szCs w:val="14"/>
        </w:rPr>
        <w:t>j</w:t>
      </w:r>
      <w:r>
        <w:rPr>
          <w:rFonts w:ascii="Arial" w:cs="Arial" w:eastAsia="Arial" w:hAnsi="Arial"/>
          <w:i/>
          <w:color w:val="595959"/>
          <w:spacing w:val="0"/>
          <w:w w:val="133"/>
          <w:position w:val="1"/>
          <w:sz w:val="14"/>
          <w:szCs w:val="14"/>
        </w:rPr>
        <w:t>9</w:t>
      </w:r>
      <w:r>
        <w:rPr>
          <w:rFonts w:ascii="Arial" w:cs="Arial" w:eastAsia="Arial" w:hAnsi="Arial"/>
          <w:i/>
          <w:color w:val="595959"/>
          <w:spacing w:val="0"/>
          <w:w w:val="100"/>
          <w:position w:val="1"/>
          <w:sz w:val="14"/>
          <w:szCs w:val="14"/>
        </w:rPr>
        <w:t>          </w:t>
      </w:r>
      <w:r>
        <w:rPr>
          <w:rFonts w:ascii="Arial" w:cs="Arial" w:eastAsia="Arial" w:hAnsi="Arial"/>
          <w:i/>
          <w:color w:val="595959"/>
          <w:spacing w:val="1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595959"/>
          <w:spacing w:val="-2"/>
          <w:w w:val="79"/>
          <w:position w:val="1"/>
          <w:sz w:val="30"/>
          <w:szCs w:val="30"/>
        </w:rPr>
        <w:t>h</w:t>
      </w:r>
      <w:r>
        <w:rPr>
          <w:rFonts w:ascii="Arial" w:cs="Arial" w:eastAsia="Arial" w:hAnsi="Arial"/>
          <w:color w:val="595959"/>
          <w:spacing w:val="0"/>
          <w:w w:val="208"/>
          <w:position w:val="1"/>
          <w:sz w:val="30"/>
          <w:szCs w:val="30"/>
        </w:rPr>
        <w:t>°</w:t>
      </w:r>
      <w:r>
        <w:rPr>
          <w:rFonts w:ascii="Arial" w:cs="Arial" w:eastAsia="Arial" w:hAnsi="Arial"/>
          <w:color w:val="595959"/>
          <w:spacing w:val="-6"/>
          <w:w w:val="100"/>
          <w:position w:val="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959"/>
          <w:spacing w:val="7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87"/>
          <w:position w:val="1"/>
          <w:sz w:val="46"/>
          <w:szCs w:val="46"/>
        </w:rPr>
        <w:t>u»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6"/>
          <w:szCs w:val="4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420" w:lineRule="exact"/>
        <w:ind w:left="207"/>
      </w:pPr>
      <w:r>
        <w:rPr>
          <w:rFonts w:ascii="Times New Roman" w:cs="Times New Roman" w:eastAsia="Times New Roman" w:hAnsi="Times New Roman"/>
          <w:color w:val="595959"/>
          <w:spacing w:val="-2"/>
          <w:w w:val="101"/>
          <w:sz w:val="28"/>
          <w:szCs w:val="28"/>
        </w:rPr>
        <w:t>d</w:t>
      </w:r>
      <w:r>
        <w:rPr>
          <w:rFonts w:ascii="Arial" w:cs="Arial" w:eastAsia="Arial" w:hAnsi="Arial"/>
          <w:i/>
          <w:color w:val="595959"/>
          <w:spacing w:val="-336"/>
          <w:w w:val="210"/>
          <w:sz w:val="30"/>
          <w:szCs w:val="30"/>
        </w:rPr>
        <w:t>9</w:t>
      </w:r>
      <w:r>
        <w:rPr>
          <w:rFonts w:ascii="Arial" w:cs="Arial" w:eastAsia="Arial" w:hAnsi="Arial"/>
          <w:i/>
          <w:color w:val="595959"/>
          <w:spacing w:val="0"/>
          <w:w w:val="201"/>
          <w:sz w:val="30"/>
          <w:szCs w:val="30"/>
        </w:rPr>
        <w:t>b</w:t>
      </w:r>
      <w:r>
        <w:rPr>
          <w:rFonts w:ascii="Arial" w:cs="Arial" w:eastAsia="Arial" w:hAnsi="Arial"/>
          <w:i/>
          <w:color w:val="595959"/>
          <w:spacing w:val="4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-3"/>
          <w:w w:val="321"/>
          <w:sz w:val="22"/>
          <w:szCs w:val="22"/>
        </w:rPr>
        <w:t>z</w:t>
      </w:r>
      <w:r>
        <w:rPr>
          <w:rFonts w:ascii="Arial" w:cs="Arial" w:eastAsia="Arial" w:hAnsi="Arial"/>
          <w:color w:val="595959"/>
          <w:spacing w:val="0"/>
          <w:w w:val="71"/>
          <w:sz w:val="22"/>
          <w:szCs w:val="22"/>
        </w:rPr>
        <w:t>9&gt;</w:t>
      </w:r>
      <w:r>
        <w:rPr>
          <w:rFonts w:ascii="Arial" w:cs="Arial" w:eastAsia="Arial" w:hAnsi="Arial"/>
          <w:color w:val="595959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15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595959"/>
          <w:spacing w:val="-5"/>
          <w:w w:val="115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color w:val="595959"/>
          <w:spacing w:val="0"/>
          <w:w w:val="78"/>
          <w:sz w:val="28"/>
          <w:szCs w:val="28"/>
        </w:rPr>
        <w:t>ts</w:t>
      </w:r>
      <w:r>
        <w:rPr>
          <w:rFonts w:ascii="Times New Roman" w:cs="Times New Roman" w:eastAsia="Times New Roman" w:hAnsi="Times New Roman"/>
          <w:color w:val="595959"/>
          <w:spacing w:val="10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95959"/>
          <w:spacing w:val="-4"/>
          <w:w w:val="376"/>
          <w:sz w:val="22"/>
          <w:szCs w:val="22"/>
        </w:rPr>
        <w:t>»</w:t>
      </w:r>
      <w:r>
        <w:rPr>
          <w:rFonts w:ascii="Arial" w:cs="Arial" w:eastAsia="Arial" w:hAnsi="Arial"/>
          <w:color w:val="595959"/>
          <w:spacing w:val="-5"/>
          <w:w w:val="109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0"/>
          <w:w w:val="85"/>
          <w:sz w:val="22"/>
          <w:szCs w:val="22"/>
        </w:rPr>
        <w:t>s</w:t>
      </w:r>
      <w:r>
        <w:rPr>
          <w:rFonts w:ascii="Arial" w:cs="Arial" w:eastAsia="Arial" w:hAnsi="Arial"/>
          <w:color w:val="595959"/>
          <w:spacing w:val="-1"/>
          <w:w w:val="85"/>
          <w:sz w:val="22"/>
          <w:szCs w:val="22"/>
        </w:rPr>
        <w:t>9</w:t>
      </w:r>
      <w:r>
        <w:rPr>
          <w:rFonts w:ascii="Arial" w:cs="Arial" w:eastAsia="Arial" w:hAnsi="Arial"/>
          <w:color w:val="595959"/>
          <w:spacing w:val="0"/>
          <w:w w:val="79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2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0"/>
          <w:w w:val="75"/>
          <w:sz w:val="22"/>
          <w:szCs w:val="22"/>
        </w:rPr>
        <w:t>9</w:t>
      </w:r>
      <w:r>
        <w:rPr>
          <w:rFonts w:ascii="Arial" w:cs="Arial" w:eastAsia="Arial" w:hAnsi="Arial"/>
          <w:color w:val="595959"/>
          <w:spacing w:val="16"/>
          <w:w w:val="75"/>
          <w:sz w:val="22"/>
          <w:szCs w:val="22"/>
        </w:rPr>
        <w:t> </w:t>
      </w:r>
      <w:r>
        <w:rPr>
          <w:rFonts w:ascii="Arial" w:cs="Arial" w:eastAsia="Arial" w:hAnsi="Arial"/>
          <w:i/>
          <w:color w:val="595959"/>
          <w:spacing w:val="0"/>
          <w:w w:val="127"/>
          <w:sz w:val="30"/>
          <w:szCs w:val="30"/>
        </w:rPr>
        <w:t>\~s</w:t>
      </w:r>
      <w:r>
        <w:rPr>
          <w:rFonts w:ascii="Arial" w:cs="Arial" w:eastAsia="Arial" w:hAnsi="Arial"/>
          <w:i/>
          <w:color w:val="595959"/>
          <w:spacing w:val="-18"/>
          <w:w w:val="127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0"/>
          <w:w w:val="175"/>
          <w:sz w:val="22"/>
          <w:szCs w:val="22"/>
        </w:rPr>
        <w:t>c</w:t>
      </w:r>
      <w:r>
        <w:rPr>
          <w:rFonts w:ascii="Arial" w:cs="Arial" w:eastAsia="Arial" w:hAnsi="Arial"/>
          <w:color w:val="595959"/>
          <w:spacing w:val="-3"/>
          <w:w w:val="175"/>
          <w:sz w:val="22"/>
          <w:szCs w:val="22"/>
        </w:rPr>
        <w:t>o</w:t>
      </w:r>
      <w:r>
        <w:rPr>
          <w:rFonts w:ascii="Arial" w:cs="Arial" w:eastAsia="Arial" w:hAnsi="Arial"/>
          <w:color w:val="595959"/>
          <w:spacing w:val="0"/>
          <w:w w:val="89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2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6"/>
          <w:w w:val="245"/>
          <w:sz w:val="38"/>
          <w:szCs w:val="38"/>
        </w:rPr>
        <w:t>a</w:t>
      </w:r>
      <w:r>
        <w:rPr>
          <w:rFonts w:ascii="Arial" w:cs="Arial" w:eastAsia="Arial" w:hAnsi="Arial"/>
          <w:color w:val="595959"/>
          <w:spacing w:val="0"/>
          <w:w w:val="156"/>
          <w:sz w:val="38"/>
          <w:szCs w:val="38"/>
        </w:rPr>
        <w:t>t</w:t>
      </w:r>
      <w:r>
        <w:rPr>
          <w:rFonts w:ascii="Arial" w:cs="Arial" w:eastAsia="Arial" w:hAnsi="Arial"/>
          <w:color w:val="595959"/>
          <w:spacing w:val="-29"/>
          <w:w w:val="100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99"/>
          <w:sz w:val="18"/>
          <w:szCs w:val="18"/>
        </w:rPr>
        <w:t>4_</w:t>
      </w:r>
      <w:r>
        <w:rPr>
          <w:rFonts w:ascii="Times New Roman" w:cs="Times New Roman" w:eastAsia="Times New Roman" w:hAnsi="Times New Roman"/>
          <w:i/>
          <w:color w:val="595959"/>
          <w:spacing w:val="-47"/>
          <w:w w:val="99"/>
          <w:sz w:val="18"/>
          <w:szCs w:val="18"/>
        </w:rPr>
        <w:t>»</w:t>
      </w:r>
      <w:r>
        <w:rPr>
          <w:rFonts w:ascii="Arial" w:cs="Arial" w:eastAsia="Arial" w:hAnsi="Arial"/>
          <w:color w:val="595959"/>
          <w:spacing w:val="-403"/>
          <w:w w:val="250"/>
          <w:sz w:val="38"/>
          <w:szCs w:val="38"/>
        </w:rPr>
        <w:t>a</w:t>
      </w:r>
      <w:r>
        <w:rPr>
          <w:rFonts w:ascii="Times New Roman" w:cs="Times New Roman" w:eastAsia="Times New Roman" w:hAnsi="Times New Roman"/>
          <w:color w:val="595959"/>
          <w:spacing w:val="2"/>
          <w:w w:val="46"/>
          <w:sz w:val="18"/>
          <w:szCs w:val="18"/>
        </w:rPr>
        <w:t>«</w:t>
      </w:r>
      <w:r>
        <w:rPr>
          <w:rFonts w:ascii="Times New Roman" w:cs="Times New Roman" w:eastAsia="Times New Roman" w:hAnsi="Times New Roman"/>
          <w:color w:val="595959"/>
          <w:spacing w:val="0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95959"/>
          <w:spacing w:val="7"/>
          <w:w w:val="139"/>
          <w:sz w:val="18"/>
          <w:szCs w:val="18"/>
        </w:rPr>
        <w:t>»</w:t>
      </w:r>
      <w:r>
        <w:rPr>
          <w:rFonts w:ascii="Times New Roman" w:cs="Times New Roman" w:eastAsia="Times New Roman" w:hAnsi="Times New Roman"/>
          <w:color w:val="595959"/>
          <w:spacing w:val="-19"/>
          <w:w w:val="3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87"/>
          <w:sz w:val="28"/>
          <w:szCs w:val="28"/>
        </w:rPr>
        <w:t>,z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00"/>
          <w:sz w:val="28"/>
          <w:szCs w:val="28"/>
        </w:rPr>
        <w:t>        </w:t>
      </w:r>
      <w:r>
        <w:rPr>
          <w:rFonts w:ascii="Times New Roman" w:cs="Times New Roman" w:eastAsia="Times New Roman" w:hAnsi="Times New Roman"/>
          <w:i/>
          <w:color w:val="595959"/>
          <w:spacing w:val="10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95959"/>
          <w:spacing w:val="10"/>
          <w:w w:val="148"/>
          <w:sz w:val="22"/>
          <w:szCs w:val="22"/>
        </w:rPr>
        <w:t>»</w:t>
      </w:r>
      <w:r>
        <w:rPr>
          <w:rFonts w:ascii="Arial" w:cs="Arial" w:eastAsia="Arial" w:hAnsi="Arial"/>
          <w:color w:val="595959"/>
          <w:spacing w:val="0"/>
          <w:w w:val="148"/>
          <w:sz w:val="22"/>
          <w:szCs w:val="22"/>
        </w:rPr>
        <w:t>)?</w:t>
      </w:r>
      <w:r>
        <w:rPr>
          <w:rFonts w:ascii="Arial" w:cs="Arial" w:eastAsia="Arial" w:hAnsi="Arial"/>
          <w:color w:val="595959"/>
          <w:spacing w:val="48"/>
          <w:w w:val="148"/>
          <w:sz w:val="22"/>
          <w:szCs w:val="22"/>
        </w:rPr>
        <w:t> </w:t>
      </w:r>
      <w:r>
        <w:rPr>
          <w:rFonts w:ascii="Arial" w:cs="Arial" w:eastAsia="Arial" w:hAnsi="Arial"/>
          <w:i/>
          <w:color w:val="595959"/>
          <w:spacing w:val="0"/>
          <w:w w:val="148"/>
          <w:sz w:val="34"/>
          <w:szCs w:val="34"/>
        </w:rPr>
        <w:t>»</w:t>
      </w:r>
      <w:r>
        <w:rPr>
          <w:rFonts w:ascii="Arial" w:cs="Arial" w:eastAsia="Arial" w:hAnsi="Arial"/>
          <w:i/>
          <w:color w:val="595959"/>
          <w:spacing w:val="-83"/>
          <w:w w:val="148"/>
          <w:sz w:val="34"/>
          <w:szCs w:val="34"/>
        </w:rPr>
        <w:t> </w:t>
      </w:r>
      <w:r>
        <w:rPr>
          <w:rFonts w:ascii="Arial" w:cs="Arial" w:eastAsia="Arial" w:hAnsi="Arial"/>
          <w:color w:val="595959"/>
          <w:spacing w:val="-1"/>
          <w:w w:val="75"/>
          <w:sz w:val="22"/>
          <w:szCs w:val="22"/>
        </w:rPr>
        <w:t>0</w:t>
      </w:r>
      <w:r>
        <w:rPr>
          <w:rFonts w:ascii="Arial" w:cs="Arial" w:eastAsia="Arial" w:hAnsi="Arial"/>
          <w:color w:val="595959"/>
          <w:spacing w:val="-1"/>
          <w:w w:val="95"/>
          <w:sz w:val="22"/>
          <w:szCs w:val="22"/>
        </w:rPr>
        <w:t>9</w:t>
      </w:r>
      <w:r>
        <w:rPr>
          <w:rFonts w:ascii="Arial" w:cs="Arial" w:eastAsia="Arial" w:hAnsi="Arial"/>
          <w:color w:val="595959"/>
          <w:spacing w:val="0"/>
          <w:w w:val="152"/>
          <w:sz w:val="22"/>
          <w:szCs w:val="22"/>
        </w:rPr>
        <w:t>lc</w:t>
      </w:r>
      <w:r>
        <w:rPr>
          <w:rFonts w:ascii="Arial" w:cs="Arial" w:eastAsia="Arial" w:hAnsi="Arial"/>
          <w:color w:val="595959"/>
          <w:spacing w:val="2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3"/>
          <w:w w:val="102"/>
          <w:sz w:val="8"/>
          <w:szCs w:val="8"/>
        </w:rPr>
        <w:t>6</w:t>
      </w:r>
      <w:r>
        <w:rPr>
          <w:rFonts w:ascii="Times New Roman" w:cs="Times New Roman" w:eastAsia="Times New Roman" w:hAnsi="Times New Roman"/>
          <w:i/>
          <w:color w:val="595959"/>
          <w:spacing w:val="0"/>
          <w:w w:val="181"/>
          <w:sz w:val="28"/>
          <w:szCs w:val="28"/>
        </w:rPr>
        <w:t>,9</w:t>
      </w:r>
      <w:r>
        <w:rPr>
          <w:rFonts w:ascii="Times New Roman" w:cs="Times New Roman" w:eastAsia="Times New Roman" w:hAnsi="Times New Roman"/>
          <w:i/>
          <w:color w:val="595959"/>
          <w:spacing w:val="11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595959"/>
          <w:spacing w:val="0"/>
          <w:w w:val="155"/>
          <w:sz w:val="24"/>
          <w:szCs w:val="24"/>
        </w:rPr>
        <w:t>4?</w:t>
      </w:r>
      <w:r>
        <w:rPr>
          <w:rFonts w:ascii="Arial" w:cs="Arial" w:eastAsia="Arial" w:hAnsi="Arial"/>
          <w:i/>
          <w:color w:val="595959"/>
          <w:spacing w:val="21"/>
          <w:w w:val="155"/>
          <w:sz w:val="24"/>
          <w:szCs w:val="24"/>
        </w:rPr>
        <w:t> </w:t>
      </w:r>
      <w:r>
        <w:rPr>
          <w:rFonts w:ascii="Arial" w:cs="Arial" w:eastAsia="Arial" w:hAnsi="Arial"/>
          <w:color w:val="595959"/>
          <w:spacing w:val="-8"/>
          <w:w w:val="185"/>
          <w:sz w:val="18"/>
          <w:szCs w:val="18"/>
        </w:rPr>
        <w:t>0</w:t>
      </w:r>
      <w:r>
        <w:rPr>
          <w:rFonts w:ascii="Arial" w:cs="Arial" w:eastAsia="Arial" w:hAnsi="Arial"/>
          <w:color w:val="595959"/>
          <w:spacing w:val="0"/>
          <w:w w:val="178"/>
          <w:sz w:val="18"/>
          <w:szCs w:val="18"/>
        </w:rPr>
        <w:t>-io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20" w:lineRule="exact"/>
        <w:ind w:left="5718"/>
      </w:pPr>
      <w:r>
        <w:pict>
          <v:shape filled="f" stroked="f" style="position:absolute;margin-left:360.24pt;margin-top:4.76441pt;width:165.431pt;height:11pt;mso-position-horizontal-relative:page;mso-position-vertical-relative:paragraph;z-index:-89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  <w:jc w:val="left"/>
                    <w:spacing w:line="220" w:lineRule="exact"/>
                    <w:ind w:right="-53"/>
                  </w:pP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0"/>
                      <w:w w:val="100"/>
                      <w:sz w:val="20"/>
                      <w:szCs w:val="20"/>
                    </w:rPr>
                    <w:t>'u°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0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30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0"/>
                      <w:w w:val="202"/>
                      <w:sz w:val="20"/>
                      <w:szCs w:val="20"/>
                    </w:rPr>
                    <w:t>U'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0"/>
                      <w:w w:val="202"/>
                      <w:sz w:val="20"/>
                      <w:szCs w:val="20"/>
                    </w:rPr>
                    <w:t>       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37"/>
                      <w:w w:val="202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0"/>
                      <w:w w:val="134"/>
                      <w:sz w:val="16"/>
                      <w:szCs w:val="16"/>
                    </w:rPr>
                    <w:t>UP'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0"/>
                      <w:w w:val="134"/>
                      <w:sz w:val="16"/>
                      <w:szCs w:val="16"/>
                    </w:rPr>
                    <w:t>                   </w:t>
                  </w:r>
                  <w:r>
                    <w:rPr>
                      <w:rFonts w:ascii="Times New Roman" w:cs="Times New Roman" w:eastAsia="Times New Roman" w:hAnsi="Times New Roman"/>
                      <w:color w:val="595959"/>
                      <w:spacing w:val="41"/>
                      <w:w w:val="134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95959"/>
                      <w:spacing w:val="0"/>
                      <w:w w:val="134"/>
                      <w:sz w:val="22"/>
                      <w:szCs w:val="22"/>
                    </w:rPr>
                    <w:t>a£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95959"/>
          <w:spacing w:val="-2"/>
          <w:w w:val="111"/>
          <w:position w:val="-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595959"/>
          <w:spacing w:val="-10"/>
          <w:w w:val="262"/>
          <w:position w:val="-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595959"/>
          <w:spacing w:val="0"/>
          <w:w w:val="152"/>
          <w:position w:val="-2"/>
          <w:sz w:val="18"/>
          <w:szCs w:val="18"/>
        </w:rPr>
        <w:t>la,</w:t>
      </w:r>
      <w:r>
        <w:rPr>
          <w:rFonts w:ascii="Times New Roman" w:cs="Times New Roman" w:eastAsia="Times New Roman" w:hAnsi="Times New Roman"/>
          <w:color w:val="595959"/>
          <w:spacing w:val="0"/>
          <w:w w:val="100"/>
          <w:position w:val="-2"/>
          <w:sz w:val="18"/>
          <w:szCs w:val="18"/>
        </w:rPr>
        <w:t>           </w:t>
      </w:r>
      <w:r>
        <w:rPr>
          <w:rFonts w:ascii="Times New Roman" w:cs="Times New Roman" w:eastAsia="Times New Roman" w:hAnsi="Times New Roman"/>
          <w:color w:val="595959"/>
          <w:spacing w:val="-9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595959"/>
          <w:spacing w:val="-2"/>
          <w:w w:val="109"/>
          <w:position w:val="-2"/>
          <w:sz w:val="22"/>
          <w:szCs w:val="22"/>
        </w:rPr>
        <w:t>i</w:t>
      </w:r>
      <w:r>
        <w:rPr>
          <w:rFonts w:ascii="Arial" w:cs="Arial" w:eastAsia="Arial" w:hAnsi="Arial"/>
          <w:color w:val="595959"/>
          <w:spacing w:val="-8"/>
          <w:w w:val="109"/>
          <w:position w:val="-2"/>
          <w:sz w:val="22"/>
          <w:szCs w:val="22"/>
        </w:rPr>
        <w:t>L</w:t>
      </w:r>
      <w:r>
        <w:rPr>
          <w:rFonts w:ascii="Arial" w:cs="Arial" w:eastAsia="Arial" w:hAnsi="Arial"/>
          <w:color w:val="595959"/>
          <w:spacing w:val="0"/>
          <w:w w:val="109"/>
          <w:position w:val="-2"/>
          <w:sz w:val="22"/>
          <w:szCs w:val="22"/>
        </w:rPr>
        <w:t>Ld</w:t>
      </w:r>
      <w:r>
        <w:rPr>
          <w:rFonts w:ascii="Arial" w:cs="Arial" w:eastAsia="Arial" w:hAnsi="Arial"/>
          <w:color w:val="595959"/>
          <w:spacing w:val="4"/>
          <w:w w:val="109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0"/>
          <w:w w:val="172"/>
          <w:position w:val="-2"/>
          <w:sz w:val="22"/>
          <w:szCs w:val="22"/>
        </w:rPr>
        <w:t>A5</w:t>
      </w:r>
      <w:r>
        <w:rPr>
          <w:rFonts w:ascii="Arial" w:cs="Arial" w:eastAsia="Arial" w:hAnsi="Arial"/>
          <w:color w:val="595959"/>
          <w:spacing w:val="-39"/>
          <w:w w:val="172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0"/>
          <w:w w:val="41"/>
          <w:position w:val="-2"/>
          <w:sz w:val="22"/>
          <w:szCs w:val="22"/>
        </w:rPr>
        <w:t>,</w:t>
      </w:r>
      <w:r>
        <w:rPr>
          <w:rFonts w:ascii="Arial" w:cs="Arial" w:eastAsia="Arial" w:hAnsi="Arial"/>
          <w:color w:val="595959"/>
          <w:spacing w:val="0"/>
          <w:w w:val="41"/>
          <w:position w:val="-2"/>
          <w:sz w:val="22"/>
          <w:szCs w:val="22"/>
        </w:rPr>
        <w:t>    </w:t>
      </w:r>
      <w:r>
        <w:rPr>
          <w:rFonts w:ascii="Arial" w:cs="Arial" w:eastAsia="Arial" w:hAnsi="Arial"/>
          <w:color w:val="595959"/>
          <w:spacing w:val="23"/>
          <w:w w:val="41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595959"/>
          <w:spacing w:val="6"/>
          <w:w w:val="107"/>
          <w:position w:val="-2"/>
          <w:sz w:val="20"/>
          <w:szCs w:val="20"/>
        </w:rPr>
        <w:t>b</w:t>
      </w:r>
      <w:r>
        <w:rPr>
          <w:rFonts w:ascii="Arial" w:cs="Arial" w:eastAsia="Arial" w:hAnsi="Arial"/>
          <w:color w:val="595959"/>
          <w:spacing w:val="16"/>
          <w:w w:val="344"/>
          <w:position w:val="-2"/>
          <w:sz w:val="20"/>
          <w:szCs w:val="20"/>
        </w:rPr>
        <w:t>L</w:t>
      </w:r>
      <w:r>
        <w:rPr>
          <w:rFonts w:ascii="Arial" w:cs="Arial" w:eastAsia="Arial" w:hAnsi="Arial"/>
          <w:color w:val="595959"/>
          <w:spacing w:val="0"/>
          <w:w w:val="93"/>
          <w:position w:val="-2"/>
          <w:sz w:val="20"/>
          <w:szCs w:val="20"/>
        </w:rPr>
        <w:t>l</w:t>
      </w:r>
      <w:r>
        <w:rPr>
          <w:rFonts w:ascii="Arial" w:cs="Arial" w:eastAsia="Arial" w:hAnsi="Arial"/>
          <w:color w:val="595959"/>
          <w:spacing w:val="0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22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6"/>
          <w:w w:val="132"/>
          <w:position w:val="-2"/>
          <w:sz w:val="22"/>
          <w:szCs w:val="22"/>
        </w:rPr>
        <w:t>J</w:t>
      </w:r>
      <w:r>
        <w:rPr>
          <w:rFonts w:ascii="Arial" w:cs="Arial" w:eastAsia="Arial" w:hAnsi="Arial"/>
          <w:color w:val="595959"/>
          <w:spacing w:val="0"/>
          <w:w w:val="97"/>
          <w:position w:val="-2"/>
          <w:sz w:val="22"/>
          <w:szCs w:val="22"/>
        </w:rPr>
        <w:t>La</w:t>
      </w:r>
      <w:r>
        <w:rPr>
          <w:rFonts w:ascii="Arial" w:cs="Arial" w:eastAsia="Arial" w:hAnsi="Arial"/>
          <w:color w:val="595959"/>
          <w:spacing w:val="-15"/>
          <w:w w:val="97"/>
          <w:position w:val="-2"/>
          <w:sz w:val="22"/>
          <w:szCs w:val="22"/>
        </w:rPr>
        <w:t>5</w:t>
      </w:r>
      <w:r>
        <w:rPr>
          <w:rFonts w:ascii="Arial" w:cs="Arial" w:eastAsia="Arial" w:hAnsi="Arial"/>
          <w:color w:val="595959"/>
          <w:spacing w:val="0"/>
          <w:w w:val="92"/>
          <w:position w:val="-2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8"/>
          <w:szCs w:val="8"/>
        </w:rPr>
        <w:jc w:val="left"/>
        <w:spacing w:line="60" w:lineRule="exact"/>
        <w:ind w:left="5910"/>
      </w:pPr>
      <w:r>
        <w:rPr>
          <w:rFonts w:ascii="Arial" w:cs="Arial" w:eastAsia="Arial" w:hAnsi="Arial"/>
          <w:color w:val="595959"/>
          <w:spacing w:val="0"/>
          <w:w w:val="144"/>
          <w:position w:val="1"/>
          <w:sz w:val="6"/>
          <w:szCs w:val="6"/>
        </w:rPr>
        <w:t>+</w:t>
      </w:r>
      <w:r>
        <w:rPr>
          <w:rFonts w:ascii="Arial" w:cs="Arial" w:eastAsia="Arial" w:hAnsi="Arial"/>
          <w:color w:val="595959"/>
          <w:spacing w:val="0"/>
          <w:w w:val="144"/>
          <w:position w:val="1"/>
          <w:sz w:val="6"/>
          <w:szCs w:val="6"/>
        </w:rPr>
        <w:t>                                                                                                    </w:t>
      </w:r>
      <w:r>
        <w:rPr>
          <w:rFonts w:ascii="Arial" w:cs="Arial" w:eastAsia="Arial" w:hAnsi="Arial"/>
          <w:color w:val="595959"/>
          <w:spacing w:val="19"/>
          <w:w w:val="144"/>
          <w:position w:val="1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144"/>
          <w:position w:val="1"/>
          <w:sz w:val="8"/>
          <w:szCs w:val="8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8"/>
          <w:szCs w:val="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="260" w:lineRule="exact"/>
        <w:sectPr>
          <w:pgSz w:h="16820" w:orient="landscape" w:w="23800"/>
          <w:pgMar w:bottom="280" w:left="940" w:right="1820" w:top="820"/>
        </w:sectPr>
      </w:pPr>
      <w:r>
        <w:rPr>
          <w:sz w:val="26"/>
          <w:szCs w:val="26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pict>
          <v:shape style="position:absolute;margin-left:0pt;margin-top:0pt;width:1190pt;height:841pt;mso-position-horizontal-relative:page;mso-position-vertical-relative:page;z-index:-898" type="#_x0000_t75">
            <v:imagedata o:title="" r:id="rId12"/>
          </v:shape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ind w:left="4609" w:right="-65"/>
      </w:pPr>
      <w:r>
        <w:rPr>
          <w:rFonts w:ascii="Arial" w:cs="Arial" w:eastAsia="Arial" w:hAnsi="Arial"/>
          <w:b/>
          <w:color w:val="595959"/>
          <w:spacing w:val="2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u</w:t>
      </w:r>
      <w:r>
        <w:rPr>
          <w:rFonts w:ascii="Arial" w:cs="Arial" w:eastAsia="Arial" w:hAnsi="Arial"/>
          <w:b/>
          <w:color w:val="595959"/>
          <w:spacing w:val="2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d</w:t>
      </w:r>
      <w:r>
        <w:rPr>
          <w:rFonts w:ascii="Arial" w:cs="Arial" w:eastAsia="Arial" w:hAnsi="Arial"/>
          <w:b/>
          <w:color w:val="595959"/>
          <w:spacing w:val="18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C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57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x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p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1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37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1"/>
          <w:w w:val="106"/>
          <w:sz w:val="30"/>
          <w:szCs w:val="30"/>
        </w:rPr>
        <w:t>J</w:t>
      </w:r>
      <w:r>
        <w:rPr>
          <w:rFonts w:ascii="Arial" w:cs="Arial" w:eastAsia="Arial" w:hAnsi="Arial"/>
          <w:b/>
          <w:color w:val="595959"/>
          <w:spacing w:val="0"/>
          <w:w w:val="110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1"/>
          <w:w w:val="103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1"/>
          <w:w w:val="99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1"/>
          <w:w w:val="129"/>
          <w:sz w:val="30"/>
          <w:szCs w:val="30"/>
        </w:rPr>
        <w:t>t</w:t>
      </w:r>
      <w:r>
        <w:rPr>
          <w:rFonts w:ascii="Arial" w:cs="Arial" w:eastAsia="Arial" w:hAnsi="Arial"/>
          <w:b/>
          <w:color w:val="595959"/>
          <w:spacing w:val="0"/>
          <w:w w:val="97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74"/>
          <w:szCs w:val="74"/>
        </w:rPr>
        <w:jc w:val="left"/>
        <w:spacing w:line="800" w:lineRule="exact"/>
      </w:pPr>
      <w:r>
        <w:br w:type="column"/>
      </w:r>
      <w:r>
        <w:rPr>
          <w:rFonts w:ascii="Times New Roman" w:cs="Times New Roman" w:eastAsia="Times New Roman" w:hAnsi="Times New Roman"/>
          <w:b/>
          <w:color w:val="F6F6F7"/>
          <w:spacing w:val="4"/>
          <w:w w:val="83"/>
          <w:sz w:val="74"/>
          <w:szCs w:val="74"/>
        </w:rPr>
        <w:t>T</w:t>
      </w:r>
      <w:r>
        <w:rPr>
          <w:rFonts w:ascii="Times New Roman" w:cs="Times New Roman" w:eastAsia="Times New Roman" w:hAnsi="Times New Roman"/>
          <w:b/>
          <w:color w:val="F6F6F7"/>
          <w:spacing w:val="3"/>
          <w:w w:val="103"/>
          <w:sz w:val="74"/>
          <w:szCs w:val="74"/>
        </w:rPr>
        <w:t>h</w:t>
      </w:r>
      <w:r>
        <w:rPr>
          <w:rFonts w:ascii="Times New Roman" w:cs="Times New Roman" w:eastAsia="Times New Roman" w:hAnsi="Times New Roman"/>
          <w:b/>
          <w:color w:val="F6F6F7"/>
          <w:spacing w:val="1"/>
          <w:w w:val="107"/>
          <w:sz w:val="74"/>
          <w:szCs w:val="74"/>
        </w:rPr>
        <w:t>i</w:t>
      </w:r>
      <w:r>
        <w:rPr>
          <w:rFonts w:ascii="Times New Roman" w:cs="Times New Roman" w:eastAsia="Times New Roman" w:hAnsi="Times New Roman"/>
          <w:b/>
          <w:color w:val="F6F6F7"/>
          <w:spacing w:val="1"/>
          <w:w w:val="114"/>
          <w:sz w:val="74"/>
          <w:szCs w:val="74"/>
        </w:rPr>
        <w:t>c</w:t>
      </w:r>
      <w:r>
        <w:rPr>
          <w:rFonts w:ascii="Times New Roman" w:cs="Times New Roman" w:eastAsia="Times New Roman" w:hAnsi="Times New Roman"/>
          <w:b/>
          <w:color w:val="F6F6F7"/>
          <w:spacing w:val="0"/>
          <w:w w:val="95"/>
          <w:sz w:val="74"/>
          <w:szCs w:val="74"/>
        </w:rPr>
        <w:t>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74"/>
          <w:szCs w:val="74"/>
        </w:rPr>
      </w:r>
    </w:p>
    <w:p>
      <w:pPr>
        <w:rPr>
          <w:rFonts w:ascii="Arial" w:cs="Arial" w:eastAsia="Arial" w:hAnsi="Arial"/>
          <w:sz w:val="68"/>
          <w:szCs w:val="68"/>
        </w:rPr>
        <w:jc w:val="left"/>
        <w:spacing w:before="66"/>
      </w:pPr>
      <w:r>
        <w:rPr>
          <w:rFonts w:ascii="Arial" w:cs="Arial" w:eastAsia="Arial" w:hAnsi="Arial"/>
          <w:b/>
          <w:color w:val="F6F6F7"/>
          <w:spacing w:val="2"/>
          <w:w w:val="105"/>
          <w:sz w:val="68"/>
          <w:szCs w:val="68"/>
        </w:rPr>
        <w:t>w</w:t>
      </w:r>
      <w:r>
        <w:rPr>
          <w:rFonts w:ascii="Arial" w:cs="Arial" w:eastAsia="Arial" w:hAnsi="Arial"/>
          <w:b/>
          <w:color w:val="F6F6F7"/>
          <w:spacing w:val="1"/>
          <w:w w:val="105"/>
          <w:sz w:val="68"/>
          <w:szCs w:val="68"/>
        </w:rPr>
        <w:t>a</w:t>
      </w:r>
      <w:r>
        <w:rPr>
          <w:rFonts w:ascii="Arial" w:cs="Arial" w:eastAsia="Arial" w:hAnsi="Arial"/>
          <w:b/>
          <w:color w:val="F6F6F7"/>
          <w:spacing w:val="1"/>
          <w:w w:val="119"/>
          <w:sz w:val="68"/>
          <w:szCs w:val="68"/>
        </w:rPr>
        <w:t>l</w:t>
      </w:r>
      <w:r>
        <w:rPr>
          <w:rFonts w:ascii="Arial" w:cs="Arial" w:eastAsia="Arial" w:hAnsi="Arial"/>
          <w:b/>
          <w:color w:val="F6F6F7"/>
          <w:spacing w:val="0"/>
          <w:w w:val="88"/>
          <w:sz w:val="68"/>
          <w:szCs w:val="68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68"/>
          <w:szCs w:val="68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64"/>
          <w:szCs w:val="64"/>
        </w:rPr>
        <w:jc w:val="left"/>
        <w:ind w:left="38"/>
        <w:sectPr>
          <w:type w:val="continuous"/>
          <w:pgSz w:h="16820" w:orient="landscape" w:w="23800"/>
          <w:pgMar w:bottom="280" w:left="940" w:right="1820" w:top="840"/>
          <w:cols w:equalWidth="off" w:num="2">
            <w:col w:space="8497" w:w="9374"/>
            <w:col w:w="3169"/>
          </w:cols>
        </w:sectPr>
      </w:pPr>
      <w:r>
        <w:rPr>
          <w:rFonts w:ascii="Arial" w:cs="Arial" w:eastAsia="Arial" w:hAnsi="Arial"/>
          <w:b/>
          <w:color w:val="F6F6F7"/>
          <w:spacing w:val="1"/>
          <w:w w:val="86"/>
          <w:sz w:val="64"/>
          <w:szCs w:val="64"/>
        </w:rPr>
        <w:t>B</w:t>
      </w:r>
      <w:r>
        <w:rPr>
          <w:rFonts w:ascii="Arial" w:cs="Arial" w:eastAsia="Arial" w:hAnsi="Arial"/>
          <w:b/>
          <w:color w:val="F6F6F7"/>
          <w:spacing w:val="-2"/>
          <w:w w:val="118"/>
          <w:sz w:val="64"/>
          <w:szCs w:val="64"/>
        </w:rPr>
        <w:t>e</w:t>
      </w:r>
      <w:r>
        <w:rPr>
          <w:rFonts w:ascii="Arial" w:cs="Arial" w:eastAsia="Arial" w:hAnsi="Arial"/>
          <w:b/>
          <w:color w:val="F6F6F7"/>
          <w:spacing w:val="0"/>
          <w:w w:val="119"/>
          <w:sz w:val="64"/>
          <w:szCs w:val="64"/>
        </w:rPr>
        <w:t>l</w:t>
      </w:r>
      <w:r>
        <w:rPr>
          <w:rFonts w:ascii="Arial" w:cs="Arial" w:eastAsia="Arial" w:hAnsi="Arial"/>
          <w:b/>
          <w:color w:val="F6F6F7"/>
          <w:spacing w:val="0"/>
          <w:w w:val="122"/>
          <w:sz w:val="64"/>
          <w:szCs w:val="64"/>
        </w:rPr>
        <w:t>l</w:t>
      </w:r>
      <w:r>
        <w:rPr>
          <w:rFonts w:ascii="Arial" w:cs="Arial" w:eastAsia="Arial" w:hAnsi="Arial"/>
          <w:b/>
          <w:color w:val="F6F6F7"/>
          <w:spacing w:val="-3"/>
          <w:w w:val="115"/>
          <w:sz w:val="64"/>
          <w:szCs w:val="64"/>
        </w:rPr>
        <w:t>o</w:t>
      </w:r>
      <w:r>
        <w:rPr>
          <w:rFonts w:ascii="Arial" w:cs="Arial" w:eastAsia="Arial" w:hAnsi="Arial"/>
          <w:b/>
          <w:color w:val="F6F6F7"/>
          <w:spacing w:val="-1"/>
          <w:w w:val="118"/>
          <w:sz w:val="64"/>
          <w:szCs w:val="64"/>
        </w:rPr>
        <w:t>w</w:t>
      </w:r>
      <w:r>
        <w:rPr>
          <w:rFonts w:ascii="Arial" w:cs="Arial" w:eastAsia="Arial" w:hAnsi="Arial"/>
          <w:b/>
          <w:color w:val="F6F6F7"/>
          <w:spacing w:val="-25"/>
          <w:w w:val="84"/>
          <w:sz w:val="64"/>
          <w:szCs w:val="64"/>
        </w:rPr>
        <w:t>s</w:t>
      </w:r>
      <w:r>
        <w:rPr>
          <w:rFonts w:ascii="Arial" w:cs="Arial" w:eastAsia="Arial" w:hAnsi="Arial"/>
          <w:b/>
          <w:color w:val="899CBA"/>
          <w:spacing w:val="0"/>
          <w:w w:val="90"/>
          <w:sz w:val="64"/>
          <w:szCs w:val="64"/>
        </w:rPr>
        <w:t>_,</w:t>
      </w:r>
      <w:r>
        <w:rPr>
          <w:rFonts w:ascii="Arial" w:cs="Arial" w:eastAsia="Arial" w:hAnsi="Arial"/>
          <w:color w:val="000000"/>
          <w:spacing w:val="0"/>
          <w:w w:val="100"/>
          <w:sz w:val="64"/>
          <w:szCs w:val="64"/>
        </w:rPr>
      </w:r>
    </w:p>
    <w:p>
      <w:pPr>
        <w:rPr>
          <w:rFonts w:ascii="Times New Roman" w:cs="Times New Roman" w:eastAsia="Times New Roman" w:hAnsi="Times New Roman"/>
          <w:sz w:val="72"/>
          <w:szCs w:val="72"/>
        </w:rPr>
        <w:jc w:val="left"/>
        <w:spacing w:before="5" w:line="780" w:lineRule="exact"/>
        <w:ind w:left="545" w:right="-113"/>
      </w:pPr>
      <w:r>
        <w:pict>
          <v:shape filled="f" stroked="f" style="position:absolute;margin-left:190.8pt;margin-top:35.4126pt;width:5.0691pt;height:10pt;mso-position-horizontal-relative:page;mso-position-vertical-relative:paragraph;z-index:-894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Times New Roman" w:cs="Times New Roman" w:eastAsia="Times New Roman" w:hAnsi="Times New Roman"/>
                      <w:color w:val="57595B"/>
                      <w:spacing w:val="0"/>
                      <w:w w:val="183"/>
                      <w:sz w:val="20"/>
                      <w:szCs w:val="20"/>
                    </w:rPr>
                    <w:t>l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244F75"/>
          <w:spacing w:val="5"/>
          <w:w w:val="163"/>
          <w:position w:val="-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7595B"/>
          <w:spacing w:val="2"/>
          <w:w w:val="174"/>
          <w:position w:val="-5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7595B"/>
          <w:spacing w:val="2"/>
          <w:w w:val="98"/>
          <w:position w:val="-5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7595B"/>
          <w:spacing w:val="0"/>
          <w:w w:val="52"/>
          <w:position w:val="-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7595B"/>
          <w:spacing w:val="1"/>
          <w:w w:val="52"/>
          <w:position w:val="-5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7595B"/>
          <w:spacing w:val="0"/>
          <w:w w:val="120"/>
          <w:position w:val="-5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72"/>
          <w:szCs w:val="7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00" w:lineRule="exact"/>
        <w:ind w:left="742"/>
      </w:pPr>
      <w:r>
        <w:rPr>
          <w:rFonts w:ascii="Arial" w:cs="Arial" w:eastAsia="Arial" w:hAnsi="Arial"/>
          <w:color w:val="6E7274"/>
          <w:spacing w:val="0"/>
          <w:w w:val="335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6E7274"/>
          <w:spacing w:val="-87"/>
          <w:w w:val="335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7595B"/>
          <w:spacing w:val="-23"/>
          <w:w w:val="335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6E7274"/>
          <w:spacing w:val="-17"/>
          <w:w w:val="335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57595B"/>
          <w:spacing w:val="0"/>
          <w:w w:val="335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7595B"/>
          <w:spacing w:val="0"/>
          <w:w w:val="335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57595B"/>
          <w:spacing w:val="33"/>
          <w:w w:val="335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1"/>
          <w:sz w:val="14"/>
          <w:szCs w:val="14"/>
        </w:rPr>
        <w:t>so</w:t>
      </w:r>
      <w:r>
        <w:rPr>
          <w:rFonts w:ascii="Times New Roman" w:cs="Times New Roman" w:eastAsia="Times New Roman" w:hAnsi="Times New Roman"/>
          <w:color w:val="57595B"/>
          <w:spacing w:val="4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7595B"/>
          <w:spacing w:val="2"/>
          <w:w w:val="213"/>
          <w:position w:val="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6E7274"/>
          <w:spacing w:val="3"/>
          <w:w w:val="19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7595B"/>
          <w:spacing w:val="1"/>
          <w:w w:val="85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39"/>
          <w:position w:val="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7"/>
        <w:ind w:left="545" w:right="-41"/>
      </w:pPr>
      <w:r>
        <w:rPr>
          <w:rFonts w:ascii="Arial" w:cs="Arial" w:eastAsia="Arial" w:hAnsi="Arial"/>
          <w:color w:val="57595B"/>
          <w:spacing w:val="-1"/>
          <w:w w:val="114"/>
          <w:sz w:val="14"/>
          <w:szCs w:val="14"/>
        </w:rPr>
        <w:t>E</w:t>
      </w:r>
      <w:r>
        <w:rPr>
          <w:rFonts w:ascii="Arial" w:cs="Arial" w:eastAsia="Arial" w:hAnsi="Arial"/>
          <w:color w:val="57595B"/>
          <w:spacing w:val="-1"/>
          <w:w w:val="194"/>
          <w:sz w:val="14"/>
          <w:szCs w:val="14"/>
        </w:rPr>
        <w:t>x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p</w:t>
      </w:r>
      <w:r>
        <w:rPr>
          <w:rFonts w:ascii="Arial" w:cs="Arial" w:eastAsia="Arial" w:hAnsi="Arial"/>
          <w:color w:val="57595B"/>
          <w:spacing w:val="-1"/>
          <w:w w:val="156"/>
          <w:sz w:val="14"/>
          <w:szCs w:val="14"/>
        </w:rPr>
        <w:t>a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-1"/>
          <w:w w:val="180"/>
          <w:sz w:val="14"/>
          <w:szCs w:val="14"/>
        </w:rPr>
        <w:t>s</w:t>
      </w:r>
      <w:r>
        <w:rPr>
          <w:rFonts w:ascii="Arial" w:cs="Arial" w:eastAsia="Arial" w:hAnsi="Arial"/>
          <w:color w:val="6E7274"/>
          <w:spacing w:val="-1"/>
          <w:w w:val="282"/>
          <w:sz w:val="14"/>
          <w:szCs w:val="14"/>
        </w:rPr>
        <w:t>i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0"/>
          <w:w w:val="131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0"/>
          <w:w w:val="100"/>
          <w:sz w:val="14"/>
          <w:szCs w:val="14"/>
        </w:rPr>
        <w:t>   </w:t>
      </w:r>
      <w:r>
        <w:rPr>
          <w:rFonts w:ascii="Arial" w:cs="Arial" w:eastAsia="Arial" w:hAnsi="Arial"/>
          <w:color w:val="57595B"/>
          <w:spacing w:val="-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B"/>
          <w:spacing w:val="-1"/>
          <w:w w:val="139"/>
          <w:sz w:val="14"/>
          <w:szCs w:val="14"/>
        </w:rPr>
        <w:t>J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0"/>
          <w:w w:val="213"/>
          <w:sz w:val="14"/>
          <w:szCs w:val="14"/>
        </w:rPr>
        <w:t>t</w:t>
      </w:r>
      <w:r>
        <w:rPr>
          <w:rFonts w:ascii="Arial" w:cs="Arial" w:eastAsia="Arial" w:hAnsi="Arial"/>
          <w:color w:val="57595B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7595B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B"/>
          <w:spacing w:val="-1"/>
          <w:w w:val="125"/>
          <w:sz w:val="14"/>
          <w:szCs w:val="14"/>
        </w:rPr>
        <w:t>S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-1"/>
          <w:w w:val="266"/>
          <w:sz w:val="14"/>
          <w:szCs w:val="14"/>
        </w:rPr>
        <w:t>l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u</w:t>
      </w:r>
      <w:r>
        <w:rPr>
          <w:rFonts w:ascii="Arial" w:cs="Arial" w:eastAsia="Arial" w:hAnsi="Arial"/>
          <w:color w:val="57595B"/>
          <w:spacing w:val="-1"/>
          <w:w w:val="251"/>
          <w:sz w:val="14"/>
          <w:szCs w:val="14"/>
        </w:rPr>
        <w:t>t</w:t>
      </w:r>
      <w:r>
        <w:rPr>
          <w:rFonts w:ascii="Arial" w:cs="Arial" w:eastAsia="Arial" w:hAnsi="Arial"/>
          <w:color w:val="6E7274"/>
          <w:spacing w:val="-1"/>
          <w:w w:val="250"/>
          <w:sz w:val="14"/>
          <w:szCs w:val="14"/>
        </w:rPr>
        <w:t>i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0"/>
          <w:w w:val="14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8"/>
          <w:szCs w:val="38"/>
        </w:rPr>
        <w:jc w:val="left"/>
        <w:spacing w:line="420" w:lineRule="exact"/>
        <w:sectPr>
          <w:pgSz w:h="16820" w:orient="landscape" w:w="23800"/>
          <w:pgMar w:bottom="280" w:left="540" w:right="3460" w:top="820"/>
          <w:cols w:equalWidth="off" w:num="2">
            <w:col w:space="1750" w:w="3398"/>
            <w:col w:w="14652"/>
          </w:cols>
        </w:sectPr>
      </w:pPr>
      <w:r>
        <w:rPr>
          <w:rFonts w:ascii="Arial" w:cs="Arial" w:eastAsia="Arial" w:hAnsi="Arial"/>
          <w:b/>
          <w:color w:val="57595B"/>
          <w:spacing w:val="1"/>
          <w:w w:val="71"/>
          <w:position w:val="-1"/>
          <w:sz w:val="30"/>
          <w:szCs w:val="30"/>
        </w:rPr>
        <w:t>:</w:t>
      </w:r>
      <w:r>
        <w:rPr>
          <w:rFonts w:ascii="Arial" w:cs="Arial" w:eastAsia="Arial" w:hAnsi="Arial"/>
          <w:b/>
          <w:color w:val="57595B"/>
          <w:spacing w:val="2"/>
          <w:w w:val="147"/>
          <w:position w:val="-1"/>
          <w:sz w:val="30"/>
          <w:szCs w:val="30"/>
        </w:rPr>
        <w:t>(</w:t>
      </w:r>
      <w:r>
        <w:rPr>
          <w:rFonts w:ascii="Arial" w:cs="Arial" w:eastAsia="Arial" w:hAnsi="Arial"/>
          <w:b/>
          <w:color w:val="57595B"/>
          <w:spacing w:val="3"/>
          <w:w w:val="109"/>
          <w:position w:val="-1"/>
          <w:sz w:val="30"/>
          <w:szCs w:val="30"/>
        </w:rPr>
        <w:t>P</w:t>
      </w:r>
      <w:r>
        <w:rPr>
          <w:rFonts w:ascii="Arial" w:cs="Arial" w:eastAsia="Arial" w:hAnsi="Arial"/>
          <w:b/>
          <w:color w:val="57595B"/>
          <w:spacing w:val="3"/>
          <w:w w:val="102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7595B"/>
          <w:spacing w:val="0"/>
          <w:w w:val="107"/>
          <w:position w:val="-1"/>
          <w:sz w:val="30"/>
          <w:szCs w:val="30"/>
        </w:rPr>
        <w:t>V</w:t>
      </w:r>
      <w:r>
        <w:rPr>
          <w:rFonts w:ascii="Arial" w:cs="Arial" w:eastAsia="Arial" w:hAnsi="Arial"/>
          <w:b/>
          <w:color w:val="57595B"/>
          <w:spacing w:val="20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1"/>
          <w:w w:val="88"/>
          <w:position w:val="-1"/>
          <w:sz w:val="30"/>
          <w:szCs w:val="30"/>
        </w:rPr>
        <w:t>B</w:t>
      </w:r>
      <w:r>
        <w:rPr>
          <w:rFonts w:ascii="Arial" w:cs="Arial" w:eastAsia="Arial" w:hAnsi="Arial"/>
          <w:b/>
          <w:color w:val="57595B"/>
          <w:spacing w:val="2"/>
          <w:w w:val="114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1"/>
          <w:w w:val="109"/>
          <w:position w:val="-1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1"/>
          <w:w w:val="103"/>
          <w:position w:val="-1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2"/>
          <w:w w:val="104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7595B"/>
          <w:spacing w:val="3"/>
          <w:w w:val="106"/>
          <w:position w:val="-1"/>
          <w:sz w:val="30"/>
          <w:szCs w:val="30"/>
        </w:rPr>
        <w:t>w</w:t>
      </w:r>
      <w:r>
        <w:rPr>
          <w:rFonts w:ascii="Arial" w:cs="Arial" w:eastAsia="Arial" w:hAnsi="Arial"/>
          <w:b/>
          <w:color w:val="57595B"/>
          <w:spacing w:val="2"/>
          <w:w w:val="108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7595B"/>
          <w:spacing w:val="0"/>
          <w:w w:val="133"/>
          <w:position w:val="-1"/>
          <w:sz w:val="30"/>
          <w:szCs w:val="30"/>
        </w:rPr>
        <w:t>)</w:t>
      </w:r>
      <w:r>
        <w:rPr>
          <w:rFonts w:ascii="Arial" w:cs="Arial" w:eastAsia="Arial" w:hAnsi="Arial"/>
          <w:b/>
          <w:color w:val="57595B"/>
          <w:spacing w:val="14"/>
          <w:w w:val="100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4"/>
          <w:w w:val="136"/>
          <w:position w:val="-1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57595B"/>
          <w:spacing w:val="3"/>
          <w:w w:val="180"/>
          <w:position w:val="-1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57595B"/>
          <w:spacing w:val="3"/>
          <w:w w:val="69"/>
          <w:position w:val="-1"/>
          <w:sz w:val="36"/>
          <w:szCs w:val="36"/>
        </w:rPr>
        <w:t>±</w:t>
      </w:r>
      <w:r>
        <w:rPr>
          <w:rFonts w:ascii="Times New Roman" w:cs="Times New Roman" w:eastAsia="Times New Roman" w:hAnsi="Times New Roman"/>
          <w:color w:val="57595B"/>
          <w:spacing w:val="0"/>
          <w:w w:val="106"/>
          <w:position w:val="-1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57595B"/>
          <w:spacing w:val="5"/>
          <w:w w:val="106"/>
          <w:position w:val="-1"/>
          <w:sz w:val="36"/>
          <w:szCs w:val="36"/>
        </w:rPr>
        <w:t>b</w:t>
      </w:r>
      <w:r>
        <w:rPr>
          <w:rFonts w:ascii="Times New Roman" w:cs="Times New Roman" w:eastAsia="Times New Roman" w:hAnsi="Times New Roman"/>
          <w:color w:val="57595B"/>
          <w:spacing w:val="0"/>
          <w:w w:val="238"/>
          <w:position w:val="-1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7595B"/>
          <w:spacing w:val="-9"/>
          <w:w w:val="100"/>
          <w:position w:val="-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7595B"/>
          <w:spacing w:val="5"/>
          <w:w w:val="208"/>
          <w:position w:val="-1"/>
          <w:sz w:val="36"/>
          <w:szCs w:val="36"/>
        </w:rPr>
        <w:t>5</w:t>
      </w:r>
      <w:r>
        <w:rPr>
          <w:rFonts w:ascii="Arial" w:cs="Arial" w:eastAsia="Arial" w:hAnsi="Arial"/>
          <w:i/>
          <w:color w:val="244F75"/>
          <w:spacing w:val="0"/>
          <w:w w:val="159"/>
          <w:position w:val="-1"/>
          <w:sz w:val="38"/>
          <w:szCs w:val="38"/>
        </w:rPr>
        <w:t>9le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sz w:val="26"/>
          <w:szCs w:val="26"/>
        </w:rPr>
        <w:jc w:val="left"/>
        <w:spacing w:before="3" w:line="260" w:lineRule="exact"/>
      </w:pPr>
      <w:r>
        <w:pict>
          <v:shape style="position:absolute;margin-left:0pt;margin-top:0pt;width:1190pt;height:841pt;mso-position-horizontal-relative:page;mso-position-vertical-relative:page;z-index:-895" type="#_x0000_t75">
            <v:imagedata o:title="" r:id="rId13"/>
          </v:shape>
        </w:pict>
      </w: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18"/>
        <w:ind w:left="617"/>
      </w:pPr>
      <w:r>
        <w:rPr>
          <w:rFonts w:ascii="Times New Roman" w:cs="Times New Roman" w:eastAsia="Times New Roman" w:hAnsi="Times New Roman"/>
          <w:color w:val="6E7274"/>
          <w:spacing w:val="2"/>
          <w:w w:val="16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57595B"/>
          <w:spacing w:val="3"/>
          <w:w w:val="9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6E7274"/>
          <w:spacing w:val="-32"/>
          <w:w w:val="9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57595B"/>
          <w:spacing w:val="4"/>
          <w:w w:val="417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44"/>
          <w:sz w:val="26"/>
          <w:szCs w:val="26"/>
        </w:rPr>
        <w:t>a»</w:t>
      </w:r>
      <w:r>
        <w:rPr>
          <w:rFonts w:ascii="Times New Roman" w:cs="Times New Roman" w:eastAsia="Times New Roman" w:hAnsi="Times New Roman"/>
          <w:i/>
          <w:color w:val="57595B"/>
          <w:spacing w:val="-7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1"/>
          <w:w w:val="109"/>
          <w:sz w:val="24"/>
          <w:szCs w:val="24"/>
        </w:rPr>
        <w:t>(</w:t>
      </w:r>
      <w:r>
        <w:rPr>
          <w:rFonts w:ascii="Arial" w:cs="Arial" w:eastAsia="Arial" w:hAnsi="Arial"/>
          <w:color w:val="57595B"/>
          <w:spacing w:val="-1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57595B"/>
          <w:spacing w:val="-1"/>
          <w:w w:val="98"/>
          <w:sz w:val="24"/>
          <w:szCs w:val="24"/>
        </w:rPr>
        <w:t>a</w:t>
      </w:r>
      <w:r>
        <w:rPr>
          <w:rFonts w:ascii="Arial" w:cs="Arial" w:eastAsia="Arial" w:hAnsi="Arial"/>
          <w:color w:val="57595B"/>
          <w:spacing w:val="-2"/>
          <w:w w:val="154"/>
          <w:sz w:val="24"/>
          <w:szCs w:val="24"/>
        </w:rPr>
        <w:t>f</w:t>
      </w:r>
      <w:r>
        <w:rPr>
          <w:rFonts w:ascii="Arial" w:cs="Arial" w:eastAsia="Arial" w:hAnsi="Arial"/>
          <w:color w:val="57595B"/>
          <w:spacing w:val="-2"/>
          <w:w w:val="95"/>
          <w:sz w:val="24"/>
          <w:szCs w:val="24"/>
        </w:rPr>
        <w:t>e</w:t>
      </w:r>
      <w:r>
        <w:rPr>
          <w:rFonts w:ascii="Arial" w:cs="Arial" w:eastAsia="Arial" w:hAnsi="Arial"/>
          <w:color w:val="57595B"/>
          <w:spacing w:val="-1"/>
          <w:w w:val="132"/>
          <w:sz w:val="24"/>
          <w:szCs w:val="24"/>
        </w:rPr>
        <w:t>t</w:t>
      </w:r>
      <w:r>
        <w:rPr>
          <w:rFonts w:ascii="Arial" w:cs="Arial" w:eastAsia="Arial" w:hAnsi="Arial"/>
          <w:color w:val="57595B"/>
          <w:spacing w:val="0"/>
          <w:w w:val="101"/>
          <w:sz w:val="24"/>
          <w:szCs w:val="24"/>
        </w:rPr>
        <w:t>y</w:t>
      </w:r>
      <w:r>
        <w:rPr>
          <w:rFonts w:ascii="Arial" w:cs="Arial" w:eastAsia="Arial" w:hAnsi="Arial"/>
          <w:color w:val="57595B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-1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57595B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57595B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57595B"/>
          <w:spacing w:val="-1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57595B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57595B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57595B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color w:val="57595B"/>
          <w:spacing w:val="4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4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57595B"/>
          <w:spacing w:val="0"/>
          <w:w w:val="142"/>
          <w:sz w:val="26"/>
          <w:szCs w:val="26"/>
        </w:rPr>
        <w:t>lia</w:t>
      </w:r>
      <w:r>
        <w:rPr>
          <w:rFonts w:ascii="Arial" w:cs="Arial" w:eastAsia="Arial" w:hAnsi="Arial"/>
          <w:color w:val="57595B"/>
          <w:spacing w:val="16"/>
          <w:w w:val="142"/>
          <w:sz w:val="26"/>
          <w:szCs w:val="26"/>
        </w:rPr>
        <w:t>b</w:t>
      </w:r>
      <w:r>
        <w:rPr>
          <w:rFonts w:ascii="Arial" w:cs="Arial" w:eastAsia="Arial" w:hAnsi="Arial"/>
          <w:color w:val="57595B"/>
          <w:spacing w:val="0"/>
          <w:w w:val="73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2"/>
          <w:w w:val="142"/>
          <w:sz w:val="24"/>
          <w:szCs w:val="24"/>
        </w:rPr>
        <w:t>c</w:t>
      </w:r>
      <w:r>
        <w:rPr>
          <w:rFonts w:ascii="Arial" w:cs="Arial" w:eastAsia="Arial" w:hAnsi="Arial"/>
          <w:color w:val="57595B"/>
          <w:spacing w:val="0"/>
          <w:w w:val="112"/>
          <w:sz w:val="24"/>
          <w:szCs w:val="24"/>
        </w:rPr>
        <w:t>l</w:t>
      </w:r>
      <w:r>
        <w:rPr>
          <w:rFonts w:ascii="Arial" w:cs="Arial" w:eastAsia="Arial" w:hAnsi="Arial"/>
          <w:color w:val="57595B"/>
          <w:spacing w:val="-8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57595B"/>
          <w:spacing w:val="0"/>
          <w:w w:val="175"/>
          <w:sz w:val="24"/>
          <w:szCs w:val="24"/>
        </w:rPr>
        <w:t>y?</w:t>
      </w:r>
      <w:r>
        <w:rPr>
          <w:rFonts w:ascii="Arial" w:cs="Arial" w:eastAsia="Arial" w:hAnsi="Arial"/>
          <w:color w:val="57595B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0"/>
          <w:w w:val="58"/>
          <w:sz w:val="26"/>
          <w:szCs w:val="26"/>
        </w:rPr>
        <w:t>9</w:t>
      </w:r>
      <w:r>
        <w:rPr>
          <w:rFonts w:ascii="Arial" w:cs="Arial" w:eastAsia="Arial" w:hAnsi="Arial"/>
          <w:color w:val="57595B"/>
          <w:spacing w:val="37"/>
          <w:w w:val="58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-5"/>
          <w:w w:val="198"/>
          <w:sz w:val="32"/>
          <w:szCs w:val="32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395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color w:val="57595B"/>
          <w:spacing w:val="-1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350"/>
          <w:sz w:val="30"/>
          <w:szCs w:val="30"/>
        </w:rPr>
        <w:t>lo</w:t>
      </w:r>
      <w:r>
        <w:rPr>
          <w:rFonts w:ascii="Times New Roman" w:cs="Times New Roman" w:eastAsia="Times New Roman" w:hAnsi="Times New Roman"/>
          <w:color w:val="57595B"/>
          <w:spacing w:val="-3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3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57595B"/>
          <w:spacing w:val="-4"/>
          <w:w w:val="136"/>
          <w:sz w:val="30"/>
          <w:szCs w:val="30"/>
        </w:rPr>
        <w:t>&gt;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36"/>
          <w:sz w:val="30"/>
          <w:szCs w:val="30"/>
        </w:rPr>
        <w:t>la</w:t>
      </w:r>
      <w:r>
        <w:rPr>
          <w:rFonts w:ascii="Times New Roman" w:cs="Times New Roman" w:eastAsia="Times New Roman" w:hAnsi="Times New Roman"/>
          <w:i/>
          <w:color w:val="57595B"/>
          <w:spacing w:val="-44"/>
          <w:w w:val="136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2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57595B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10"/>
          <w:w w:val="124"/>
          <w:sz w:val="28"/>
          <w:szCs w:val="28"/>
        </w:rPr>
        <w:t>&gt;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24"/>
          <w:sz w:val="28"/>
          <w:szCs w:val="28"/>
        </w:rPr>
        <w:t>l±</w:t>
      </w:r>
      <w:r>
        <w:rPr>
          <w:rFonts w:ascii="Times New Roman" w:cs="Times New Roman" w:eastAsia="Times New Roman" w:hAnsi="Times New Roman"/>
          <w:i/>
          <w:color w:val="57595B"/>
          <w:spacing w:val="-13"/>
          <w:w w:val="124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-5"/>
          <w:w w:val="123"/>
          <w:sz w:val="26"/>
          <w:szCs w:val="26"/>
        </w:rPr>
        <w:t>«</w:t>
      </w:r>
      <w:r>
        <w:rPr>
          <w:rFonts w:ascii="Arial" w:cs="Arial" w:eastAsia="Arial" w:hAnsi="Arial"/>
          <w:color w:val="57595B"/>
          <w:spacing w:val="-11"/>
          <w:w w:val="68"/>
          <w:sz w:val="26"/>
          <w:szCs w:val="26"/>
        </w:rPr>
        <w:t>!</w:t>
      </w:r>
      <w:r>
        <w:rPr>
          <w:rFonts w:ascii="Arial" w:cs="Arial" w:eastAsia="Arial" w:hAnsi="Arial"/>
          <w:color w:val="57595B"/>
          <w:spacing w:val="0"/>
          <w:w w:val="158"/>
          <w:sz w:val="26"/>
          <w:szCs w:val="26"/>
        </w:rPr>
        <w:t>-</w:t>
      </w:r>
      <w:r>
        <w:rPr>
          <w:rFonts w:ascii="Arial" w:cs="Arial" w:eastAsia="Arial" w:hAnsi="Arial"/>
          <w:color w:val="57595B"/>
          <w:spacing w:val="-10"/>
          <w:w w:val="158"/>
          <w:sz w:val="26"/>
          <w:szCs w:val="26"/>
        </w:rPr>
        <w:t>e</w:t>
      </w:r>
      <w:r>
        <w:rPr>
          <w:rFonts w:ascii="Arial" w:cs="Arial" w:eastAsia="Arial" w:hAnsi="Arial"/>
          <w:color w:val="57595B"/>
          <w:spacing w:val="-2"/>
          <w:w w:val="120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-3"/>
          <w:w w:val="85"/>
          <w:sz w:val="26"/>
          <w:szCs w:val="26"/>
        </w:rPr>
        <w:t>5</w:t>
      </w:r>
      <w:r>
        <w:rPr>
          <w:rFonts w:ascii="Arial" w:cs="Arial" w:eastAsia="Arial" w:hAnsi="Arial"/>
          <w:color w:val="57595B"/>
          <w:spacing w:val="0"/>
          <w:w w:val="77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13"/>
          <w:w w:val="100"/>
          <w:sz w:val="26"/>
          <w:szCs w:val="26"/>
        </w:rPr>
        <w:t> </w:t>
      </w:r>
      <w:r>
        <w:rPr>
          <w:rFonts w:ascii="Arial" w:cs="Arial" w:eastAsia="Arial" w:hAnsi="Arial"/>
          <w:i/>
          <w:color w:val="57595B"/>
          <w:spacing w:val="0"/>
          <w:w w:val="130"/>
          <w:sz w:val="28"/>
          <w:szCs w:val="28"/>
        </w:rPr>
        <w:t>l</w:t>
      </w:r>
      <w:r>
        <w:rPr>
          <w:rFonts w:ascii="Arial" w:cs="Arial" w:eastAsia="Arial" w:hAnsi="Arial"/>
          <w:i/>
          <w:color w:val="57595B"/>
          <w:spacing w:val="-5"/>
          <w:w w:val="130"/>
          <w:sz w:val="28"/>
          <w:szCs w:val="28"/>
        </w:rPr>
        <w:t>a</w:t>
      </w:r>
      <w:r>
        <w:rPr>
          <w:rFonts w:ascii="Arial" w:cs="Arial" w:eastAsia="Arial" w:hAnsi="Arial"/>
          <w:i/>
          <w:color w:val="57595B"/>
          <w:spacing w:val="-2"/>
          <w:w w:val="134"/>
          <w:sz w:val="28"/>
          <w:szCs w:val="28"/>
        </w:rPr>
        <w:t>j</w:t>
      </w:r>
      <w:r>
        <w:rPr>
          <w:rFonts w:ascii="Arial" w:cs="Arial" w:eastAsia="Arial" w:hAnsi="Arial"/>
          <w:i/>
          <w:color w:val="57595B"/>
          <w:spacing w:val="0"/>
          <w:w w:val="155"/>
          <w:sz w:val="28"/>
          <w:szCs w:val="28"/>
        </w:rPr>
        <w:t>9l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44"/>
        <w:ind w:left="617"/>
      </w:pPr>
      <w:r>
        <w:rPr>
          <w:rFonts w:ascii="Arial" w:cs="Arial" w:eastAsia="Arial" w:hAnsi="Arial"/>
          <w:color w:val="57595B"/>
          <w:spacing w:val="-1"/>
          <w:w w:val="44"/>
          <w:sz w:val="22"/>
          <w:szCs w:val="22"/>
        </w:rPr>
        <w:t>«</w:t>
      </w:r>
      <w:r>
        <w:rPr>
          <w:rFonts w:ascii="Arial" w:cs="Arial" w:eastAsia="Arial" w:hAnsi="Arial"/>
          <w:color w:val="57595B"/>
          <w:spacing w:val="0"/>
          <w:w w:val="237"/>
          <w:sz w:val="22"/>
          <w:szCs w:val="22"/>
        </w:rPr>
        <w:t>A</w:t>
      </w:r>
      <w:r>
        <w:rPr>
          <w:rFonts w:ascii="Arial" w:cs="Arial" w:eastAsia="Arial" w:hAnsi="Arial"/>
          <w:color w:val="57595B"/>
          <w:spacing w:val="3"/>
          <w:w w:val="23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7595B"/>
          <w:spacing w:val="2"/>
          <w:w w:val="139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color w:val="57595B"/>
          <w:spacing w:val="0"/>
          <w:w w:val="168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57595B"/>
          <w:spacing w:val="-2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7595B"/>
          <w:spacing w:val="0"/>
          <w:w w:val="100"/>
          <w:sz w:val="36"/>
          <w:szCs w:val="36"/>
        </w:rPr>
        <w:t>a±</w:t>
      </w:r>
      <w:r>
        <w:rPr>
          <w:rFonts w:ascii="Arial" w:cs="Arial" w:eastAsia="Arial" w:hAnsi="Arial"/>
          <w:color w:val="57595B"/>
          <w:spacing w:val="2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57595B"/>
          <w:spacing w:val="0"/>
          <w:w w:val="222"/>
          <w:sz w:val="24"/>
          <w:szCs w:val="24"/>
        </w:rPr>
        <w:t>l</w:t>
      </w:r>
      <w:r>
        <w:rPr>
          <w:rFonts w:ascii="Arial" w:cs="Arial" w:eastAsia="Arial" w:hAnsi="Arial"/>
          <w:color w:val="57595B"/>
          <w:spacing w:val="-2"/>
          <w:w w:val="222"/>
          <w:sz w:val="24"/>
          <w:szCs w:val="24"/>
        </w:rPr>
        <w:t>o</w:t>
      </w:r>
      <w:r>
        <w:rPr>
          <w:rFonts w:ascii="Arial" w:cs="Arial" w:eastAsia="Arial" w:hAnsi="Arial"/>
          <w:color w:val="57595B"/>
          <w:spacing w:val="0"/>
          <w:w w:val="99"/>
          <w:sz w:val="24"/>
          <w:szCs w:val="24"/>
        </w:rPr>
        <w:t>l</w:t>
      </w:r>
      <w:r>
        <w:rPr>
          <w:rFonts w:ascii="Arial" w:cs="Arial" w:eastAsia="Arial" w:hAnsi="Arial"/>
          <w:color w:val="57595B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0"/>
          <w:w w:val="310"/>
          <w:sz w:val="22"/>
          <w:szCs w:val="22"/>
        </w:rPr>
        <w:t>4</w:t>
      </w:r>
      <w:r>
        <w:rPr>
          <w:rFonts w:ascii="Arial" w:cs="Arial" w:eastAsia="Arial" w:hAnsi="Arial"/>
          <w:color w:val="57595B"/>
          <w:spacing w:val="-127"/>
          <w:w w:val="310"/>
          <w:sz w:val="22"/>
          <w:szCs w:val="22"/>
        </w:rPr>
        <w:t> </w:t>
      </w:r>
      <w:r>
        <w:rPr>
          <w:rFonts w:ascii="Arial" w:cs="Arial" w:eastAsia="Arial" w:hAnsi="Arial"/>
          <w:i/>
          <w:color w:val="57595B"/>
          <w:spacing w:val="0"/>
          <w:w w:val="137"/>
          <w:sz w:val="22"/>
          <w:szCs w:val="22"/>
        </w:rPr>
        <w:t>4</w:t>
      </w:r>
      <w:r>
        <w:rPr>
          <w:rFonts w:ascii="Arial" w:cs="Arial" w:eastAsia="Arial" w:hAnsi="Arial"/>
          <w:i/>
          <w:color w:val="57595B"/>
          <w:spacing w:val="-21"/>
          <w:w w:val="13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3"/>
          <w:w w:val="49"/>
          <w:sz w:val="32"/>
          <w:szCs w:val="32"/>
        </w:rPr>
        <w:t>&lt;</w:t>
      </w:r>
      <w:r>
        <w:rPr>
          <w:rFonts w:ascii="Times New Roman" w:cs="Times New Roman" w:eastAsia="Times New Roman" w:hAnsi="Times New Roman"/>
          <w:color w:val="57595B"/>
          <w:spacing w:val="4"/>
          <w:w w:val="173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271"/>
          <w:sz w:val="32"/>
          <w:szCs w:val="32"/>
        </w:rPr>
        <w:t>-</w:t>
      </w:r>
      <w:r>
        <w:rPr>
          <w:rFonts w:ascii="Times New Roman" w:cs="Times New Roman" w:eastAsia="Times New Roman" w:hAnsi="Times New Roman"/>
          <w:color w:val="57595B"/>
          <w:spacing w:val="-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-4"/>
          <w:w w:val="443"/>
          <w:sz w:val="32"/>
          <w:szCs w:val="32"/>
        </w:rPr>
        <w:t>,</w:t>
      </w:r>
      <w:r>
        <w:rPr>
          <w:rFonts w:ascii="Times New Roman" w:cs="Times New Roman" w:eastAsia="Times New Roman" w:hAnsi="Times New Roman"/>
          <w:color w:val="57595B"/>
          <w:spacing w:val="0"/>
          <w:w w:val="66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57595B"/>
          <w:spacing w:val="-2"/>
          <w:w w:val="159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color w:val="57595B"/>
          <w:spacing w:val="0"/>
          <w:w w:val="130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57595B"/>
          <w:spacing w:val="-24"/>
          <w:w w:val="100"/>
          <w:sz w:val="32"/>
          <w:szCs w:val="32"/>
        </w:rPr>
        <w:t> </w:t>
      </w:r>
      <w:r>
        <w:rPr>
          <w:rFonts w:ascii="Arial" w:cs="Arial" w:eastAsia="Arial" w:hAnsi="Arial"/>
          <w:i/>
          <w:color w:val="57595B"/>
          <w:spacing w:val="-5"/>
          <w:w w:val="192"/>
          <w:sz w:val="28"/>
          <w:szCs w:val="28"/>
        </w:rPr>
        <w:t>s</w:t>
      </w:r>
      <w:r>
        <w:rPr>
          <w:rFonts w:ascii="Arial" w:cs="Arial" w:eastAsia="Arial" w:hAnsi="Arial"/>
          <w:i/>
          <w:color w:val="57595B"/>
          <w:spacing w:val="0"/>
          <w:w w:val="215"/>
          <w:sz w:val="28"/>
          <w:szCs w:val="28"/>
        </w:rPr>
        <w:t>!</w:t>
      </w:r>
      <w:r>
        <w:rPr>
          <w:rFonts w:ascii="Arial" w:cs="Arial" w:eastAsia="Arial" w:hAnsi="Arial"/>
          <w:i/>
          <w:color w:val="57595B"/>
          <w:spacing w:val="-4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43"/>
          <w:sz w:val="32"/>
          <w:szCs w:val="32"/>
        </w:rPr>
        <w:t>ac</w:t>
      </w:r>
      <w:r>
        <w:rPr>
          <w:rFonts w:ascii="Times New Roman" w:cs="Times New Roman" w:eastAsia="Times New Roman" w:hAnsi="Times New Roman"/>
          <w:color w:val="57595B"/>
          <w:spacing w:val="-39"/>
          <w:w w:val="143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5"/>
          <w:w w:val="112"/>
          <w:sz w:val="30"/>
          <w:szCs w:val="30"/>
        </w:rPr>
        <w:t>«</w:t>
      </w:r>
      <w:r>
        <w:rPr>
          <w:rFonts w:ascii="Times New Roman" w:cs="Times New Roman" w:eastAsia="Times New Roman" w:hAnsi="Times New Roman"/>
          <w:color w:val="57595B"/>
          <w:spacing w:val="4"/>
          <w:w w:val="87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57595B"/>
          <w:spacing w:val="0"/>
          <w:w w:val="19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7595B"/>
          <w:spacing w:val="-37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-1"/>
          <w:w w:val="193"/>
          <w:sz w:val="24"/>
          <w:szCs w:val="24"/>
        </w:rPr>
        <w:t>)</w:t>
      </w:r>
      <w:r>
        <w:rPr>
          <w:rFonts w:ascii="Arial" w:cs="Arial" w:eastAsia="Arial" w:hAnsi="Arial"/>
          <w:color w:val="57595B"/>
          <w:spacing w:val="-536"/>
          <w:w w:val="409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197"/>
          <w:sz w:val="32"/>
          <w:szCs w:val="32"/>
        </w:rPr>
        <w:t>as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-6"/>
          <w:w w:val="82"/>
          <w:sz w:val="24"/>
          <w:szCs w:val="24"/>
        </w:rPr>
        <w:t>&gt;</w:t>
      </w:r>
      <w:r>
        <w:rPr>
          <w:rFonts w:ascii="Times New Roman" w:cs="Times New Roman" w:eastAsia="Times New Roman" w:hAnsi="Times New Roman"/>
          <w:color w:val="57595B"/>
          <w:spacing w:val="0"/>
          <w:w w:val="138"/>
          <w:sz w:val="24"/>
          <w:szCs w:val="24"/>
        </w:rPr>
        <w:t>labs</w:t>
      </w:r>
      <w:r>
        <w:rPr>
          <w:rFonts w:ascii="Times New Roman" w:cs="Times New Roman" w:eastAsia="Times New Roman" w:hAnsi="Times New Roman"/>
          <w:color w:val="57595B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color w:val="57595B"/>
          <w:spacing w:val="-4"/>
          <w:w w:val="166"/>
          <w:sz w:val="28"/>
          <w:szCs w:val="28"/>
        </w:rPr>
        <w:t>e</w:t>
      </w:r>
      <w:r>
        <w:rPr>
          <w:rFonts w:ascii="Arial" w:cs="Arial" w:eastAsia="Arial" w:hAnsi="Arial"/>
          <w:color w:val="57595B"/>
          <w:spacing w:val="0"/>
          <w:w w:val="111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1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13"/>
          <w:w w:val="330"/>
          <w:sz w:val="22"/>
          <w:szCs w:val="22"/>
        </w:rPr>
        <w:t>S</w:t>
      </w:r>
      <w:r>
        <w:rPr>
          <w:rFonts w:ascii="Arial" w:cs="Arial" w:eastAsia="Arial" w:hAnsi="Arial"/>
          <w:color w:val="57595B"/>
          <w:spacing w:val="-2"/>
          <w:w w:val="181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0"/>
          <w:w w:val="94"/>
          <w:sz w:val="22"/>
          <w:szCs w:val="22"/>
        </w:rPr>
        <w:t>4_</w:t>
      </w:r>
      <w:r>
        <w:rPr>
          <w:rFonts w:ascii="Arial" w:cs="Arial" w:eastAsia="Arial" w:hAnsi="Arial"/>
          <w:color w:val="57595B"/>
          <w:spacing w:val="-9"/>
          <w:w w:val="94"/>
          <w:sz w:val="22"/>
          <w:szCs w:val="22"/>
        </w:rPr>
        <w:t>»</w:t>
      </w:r>
      <w:r>
        <w:rPr>
          <w:rFonts w:ascii="Arial" w:cs="Arial" w:eastAsia="Arial" w:hAnsi="Arial"/>
          <w:color w:val="57595B"/>
          <w:spacing w:val="0"/>
          <w:w w:val="172"/>
          <w:sz w:val="22"/>
          <w:szCs w:val="22"/>
        </w:rPr>
        <w:t>d</w:t>
      </w:r>
      <w:r>
        <w:rPr>
          <w:rFonts w:ascii="Arial" w:cs="Arial" w:eastAsia="Arial" w:hAnsi="Arial"/>
          <w:color w:val="57595B"/>
          <w:spacing w:val="-11"/>
          <w:w w:val="172"/>
          <w:sz w:val="22"/>
          <w:szCs w:val="22"/>
        </w:rPr>
        <w:t>z</w:t>
      </w:r>
      <w:r>
        <w:rPr>
          <w:rFonts w:ascii="Arial" w:cs="Arial" w:eastAsia="Arial" w:hAnsi="Arial"/>
          <w:color w:val="57595B"/>
          <w:spacing w:val="0"/>
          <w:w w:val="149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64"/>
          <w:sz w:val="22"/>
          <w:szCs w:val="22"/>
        </w:rPr>
        <w:t>t)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20" w:lineRule="exact"/>
        <w:ind w:left="2527"/>
      </w:pPr>
      <w:r>
        <w:rPr>
          <w:rFonts w:ascii="Times New Roman" w:cs="Times New Roman" w:eastAsia="Times New Roman" w:hAnsi="Times New Roman"/>
          <w:color w:val="57595B"/>
          <w:spacing w:val="-1"/>
          <w:w w:val="81"/>
          <w:position w:val="-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7595B"/>
          <w:spacing w:val="0"/>
          <w:w w:val="199"/>
          <w:position w:val="-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57595B"/>
          <w:spacing w:val="-14"/>
          <w:w w:val="199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65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5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33"/>
          <w:w w:val="473"/>
          <w:position w:val="-1"/>
          <w:sz w:val="28"/>
          <w:szCs w:val="28"/>
        </w:rPr>
        <w:t>i</w:t>
      </w:r>
      <w:r>
        <w:rPr>
          <w:rFonts w:ascii="Arial" w:cs="Arial" w:eastAsia="Arial" w:hAnsi="Arial"/>
          <w:color w:val="57595B"/>
          <w:spacing w:val="0"/>
          <w:w w:val="473"/>
          <w:position w:val="-1"/>
          <w:sz w:val="28"/>
          <w:szCs w:val="28"/>
        </w:rPr>
        <w:t>l</w:t>
      </w:r>
      <w:r>
        <w:rPr>
          <w:rFonts w:ascii="Arial" w:cs="Arial" w:eastAsia="Arial" w:hAnsi="Arial"/>
          <w:color w:val="57595B"/>
          <w:spacing w:val="-298"/>
          <w:w w:val="473"/>
          <w:position w:val="-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-4"/>
          <w:w w:val="132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7595B"/>
          <w:spacing w:val="-3"/>
          <w:w w:val="163"/>
          <w:position w:val="-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7595B"/>
          <w:spacing w:val="-6"/>
          <w:w w:val="158"/>
          <w:position w:val="-1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57595B"/>
          <w:spacing w:val="0"/>
          <w:w w:val="102"/>
          <w:position w:val="-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7595B"/>
          <w:spacing w:val="-5"/>
          <w:w w:val="102"/>
          <w:position w:val="-1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57595B"/>
          <w:spacing w:val="0"/>
          <w:w w:val="76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6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0"/>
          <w:w w:val="149"/>
          <w:position w:val="-1"/>
          <w:sz w:val="26"/>
          <w:szCs w:val="26"/>
        </w:rPr>
        <w:t>,lac</w:t>
      </w:r>
      <w:r>
        <w:rPr>
          <w:rFonts w:ascii="Arial" w:cs="Arial" w:eastAsia="Arial" w:hAnsi="Arial"/>
          <w:color w:val="57595B"/>
          <w:spacing w:val="-23"/>
          <w:w w:val="149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0"/>
          <w:w w:val="65"/>
          <w:position w:val="-1"/>
          <w:sz w:val="26"/>
          <w:szCs w:val="26"/>
        </w:rPr>
        <w:t>9</w:t>
      </w:r>
      <w:r>
        <w:rPr>
          <w:rFonts w:ascii="Arial" w:cs="Arial" w:eastAsia="Arial" w:hAnsi="Arial"/>
          <w:color w:val="57595B"/>
          <w:spacing w:val="27"/>
          <w:w w:val="65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0"/>
          <w:w w:val="132"/>
          <w:position w:val="-1"/>
          <w:sz w:val="26"/>
          <w:szCs w:val="26"/>
        </w:rPr>
        <w:t>ia</w:t>
      </w:r>
      <w:r>
        <w:rPr>
          <w:rFonts w:ascii="Arial" w:cs="Arial" w:eastAsia="Arial" w:hAnsi="Arial"/>
          <w:color w:val="57595B"/>
          <w:spacing w:val="-11"/>
          <w:w w:val="132"/>
          <w:position w:val="-1"/>
          <w:sz w:val="26"/>
          <w:szCs w:val="26"/>
        </w:rPr>
        <w:t>»</w:t>
      </w:r>
      <w:r>
        <w:rPr>
          <w:rFonts w:ascii="Arial" w:cs="Arial" w:eastAsia="Arial" w:hAnsi="Arial"/>
          <w:color w:val="57595B"/>
          <w:spacing w:val="0"/>
          <w:w w:val="94"/>
          <w:position w:val="-1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18"/>
          <w:w w:val="100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66"/>
          <w:position w:val="-1"/>
          <w:sz w:val="22"/>
          <w:szCs w:val="22"/>
        </w:rPr>
        <w:t>biz</w:t>
      </w:r>
      <w:r>
        <w:rPr>
          <w:rFonts w:ascii="Times New Roman" w:cs="Times New Roman" w:eastAsia="Times New Roman" w:hAnsi="Times New Roman"/>
          <w:color w:val="57595B"/>
          <w:spacing w:val="-33"/>
          <w:w w:val="166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5"/>
          <w:w w:val="137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57595B"/>
          <w:spacing w:val="-1"/>
          <w:w w:val="27"/>
          <w:position w:val="-1"/>
          <w:sz w:val="26"/>
          <w:szCs w:val="26"/>
        </w:rPr>
        <w:t>h</w:t>
      </w:r>
      <w:r>
        <w:rPr>
          <w:rFonts w:ascii="Arial" w:cs="Arial" w:eastAsia="Arial" w:hAnsi="Arial"/>
          <w:color w:val="57595B"/>
          <w:spacing w:val="0"/>
          <w:w w:val="233"/>
          <w:position w:val="-1"/>
          <w:sz w:val="26"/>
          <w:szCs w:val="26"/>
        </w:rPr>
        <w:t>:</w:t>
      </w:r>
      <w:r>
        <w:rPr>
          <w:rFonts w:ascii="Arial" w:cs="Arial" w:eastAsia="Arial" w:hAnsi="Arial"/>
          <w:color w:val="57595B"/>
          <w:spacing w:val="10"/>
          <w:w w:val="100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7"/>
          <w:w w:val="286"/>
          <w:position w:val="-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7595B"/>
          <w:spacing w:val="0"/>
          <w:w w:val="144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118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B"/>
          <w:spacing w:val="2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29"/>
          <w:position w:val="-1"/>
          <w:sz w:val="22"/>
          <w:szCs w:val="22"/>
        </w:rPr>
        <w:t>ce</w:t>
      </w:r>
      <w:r>
        <w:rPr>
          <w:rFonts w:ascii="Times New Roman" w:cs="Times New Roman" w:eastAsia="Times New Roman" w:hAnsi="Times New Roman"/>
          <w:color w:val="57595B"/>
          <w:spacing w:val="-17"/>
          <w:w w:val="129"/>
          <w:position w:val="-1"/>
          <w:sz w:val="22"/>
          <w:szCs w:val="22"/>
        </w:rPr>
        <w:t>&gt;</w:t>
      </w:r>
      <w:r>
        <w:rPr>
          <w:rFonts w:ascii="Times New Roman" w:cs="Times New Roman" w:eastAsia="Times New Roman" w:hAnsi="Times New Roman"/>
          <w:color w:val="57595B"/>
          <w:spacing w:val="0"/>
          <w:w w:val="129"/>
          <w:position w:val="-1"/>
          <w:sz w:val="22"/>
          <w:szCs w:val="22"/>
        </w:rPr>
        <w:t>la</w:t>
      </w:r>
      <w:r>
        <w:rPr>
          <w:rFonts w:ascii="Times New Roman" w:cs="Times New Roman" w:eastAsia="Times New Roman" w:hAnsi="Times New Roman"/>
          <w:color w:val="57595B"/>
          <w:spacing w:val="3"/>
          <w:w w:val="129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1"/>
          <w:sz w:val="42"/>
          <w:szCs w:val="42"/>
        </w:rPr>
        <w:t>cen</w:t>
      </w:r>
      <w:r>
        <w:rPr>
          <w:rFonts w:ascii="Times New Roman" w:cs="Times New Roman" w:eastAsia="Times New Roman" w:hAnsi="Times New Roman"/>
          <w:color w:val="57595B"/>
          <w:spacing w:val="-20"/>
          <w:w w:val="100"/>
          <w:position w:val="-1"/>
          <w:sz w:val="42"/>
          <w:szCs w:val="42"/>
        </w:rPr>
        <w:t> </w:t>
      </w:r>
      <w:r>
        <w:rPr>
          <w:rFonts w:ascii="Arial" w:cs="Arial" w:eastAsia="Arial" w:hAnsi="Arial"/>
          <w:color w:val="57595B"/>
          <w:spacing w:val="0"/>
          <w:w w:val="65"/>
          <w:position w:val="-1"/>
          <w:sz w:val="26"/>
          <w:szCs w:val="26"/>
        </w:rPr>
        <w:t>9</w:t>
      </w:r>
      <w:r>
        <w:rPr>
          <w:rFonts w:ascii="Arial" w:cs="Arial" w:eastAsia="Arial" w:hAnsi="Arial"/>
          <w:color w:val="57595B"/>
          <w:spacing w:val="32"/>
          <w:w w:val="65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-6"/>
          <w:w w:val="64"/>
          <w:position w:val="-1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93"/>
          <w:position w:val="-1"/>
          <w:sz w:val="32"/>
          <w:szCs w:val="32"/>
        </w:rPr>
        <w:t>&lt;lac</w:t>
      </w:r>
      <w:r>
        <w:rPr>
          <w:rFonts w:ascii="Times New Roman" w:cs="Times New Roman" w:eastAsia="Times New Roman" w:hAnsi="Times New Roman"/>
          <w:color w:val="57595B"/>
          <w:spacing w:val="-8"/>
          <w:w w:val="100"/>
          <w:position w:val="-1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11"/>
          <w:w w:val="283"/>
          <w:position w:val="-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57595B"/>
          <w:spacing w:val="0"/>
          <w:w w:val="109"/>
          <w:position w:val="-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before="47" w:line="80" w:lineRule="exact"/>
        <w:ind w:left="612"/>
      </w:pPr>
      <w:r>
        <w:rPr>
          <w:rFonts w:ascii="Times New Roman" w:cs="Times New Roman" w:eastAsia="Times New Roman" w:hAnsi="Times New Roman"/>
          <w:color w:val="57595B"/>
          <w:spacing w:val="-24"/>
          <w:w w:val="207"/>
          <w:position w:val="-25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448"/>
          <w:position w:val="-25"/>
          <w:sz w:val="34"/>
          <w:szCs w:val="34"/>
        </w:rPr>
        <w:t>,</w:t>
      </w:r>
      <w:r>
        <w:rPr>
          <w:rFonts w:ascii="Times New Roman" w:cs="Times New Roman" w:eastAsia="Times New Roman" w:hAnsi="Times New Roman"/>
          <w:color w:val="57595B"/>
          <w:spacing w:val="-10"/>
          <w:w w:val="100"/>
          <w:position w:val="-25"/>
          <w:sz w:val="34"/>
          <w:szCs w:val="34"/>
        </w:rPr>
        <w:t> </w:t>
      </w:r>
      <w:r>
        <w:rPr>
          <w:rFonts w:ascii="Arial" w:cs="Arial" w:eastAsia="Arial" w:hAnsi="Arial"/>
          <w:i/>
          <w:color w:val="57595B"/>
          <w:spacing w:val="3"/>
          <w:w w:val="334"/>
          <w:position w:val="-25"/>
          <w:sz w:val="20"/>
          <w:szCs w:val="20"/>
        </w:rPr>
        <w:t>d</w:t>
      </w:r>
      <w:r>
        <w:rPr>
          <w:rFonts w:ascii="Arial" w:cs="Arial" w:eastAsia="Arial" w:hAnsi="Arial"/>
          <w:i/>
          <w:color w:val="57595B"/>
          <w:spacing w:val="-2"/>
          <w:w w:val="142"/>
          <w:position w:val="-25"/>
          <w:sz w:val="28"/>
          <w:szCs w:val="28"/>
        </w:rPr>
        <w:t>j</w:t>
      </w:r>
      <w:r>
        <w:rPr>
          <w:rFonts w:ascii="Arial" w:cs="Arial" w:eastAsia="Arial" w:hAnsi="Arial"/>
          <w:i/>
          <w:color w:val="57595B"/>
          <w:spacing w:val="-22"/>
          <w:w w:val="171"/>
          <w:position w:val="-25"/>
          <w:sz w:val="28"/>
          <w:szCs w:val="28"/>
        </w:rPr>
        <w:t>9</w:t>
      </w:r>
      <w:r>
        <w:rPr>
          <w:rFonts w:ascii="Arial" w:cs="Arial" w:eastAsia="Arial" w:hAnsi="Arial"/>
          <w:i/>
          <w:color w:val="57595B"/>
          <w:spacing w:val="-364"/>
          <w:w w:val="248"/>
          <w:position w:val="-25"/>
          <w:sz w:val="28"/>
          <w:szCs w:val="28"/>
        </w:rPr>
        <w:t>a</w:t>
      </w:r>
      <w:r>
        <w:rPr>
          <w:rFonts w:ascii="Arial" w:cs="Arial" w:eastAsia="Arial" w:hAnsi="Arial"/>
          <w:i/>
          <w:color w:val="57595B"/>
          <w:spacing w:val="-8"/>
          <w:w w:val="171"/>
          <w:position w:val="-25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36"/>
          <w:position w:val="-25"/>
          <w:sz w:val="22"/>
          <w:szCs w:val="22"/>
        </w:rPr>
        <w:t>o-</w:t>
      </w:r>
      <w:r>
        <w:rPr>
          <w:rFonts w:ascii="Times New Roman" w:cs="Times New Roman" w:eastAsia="Times New Roman" w:hAnsi="Times New Roman"/>
          <w:color w:val="57595B"/>
          <w:spacing w:val="9"/>
          <w:w w:val="136"/>
          <w:position w:val="-25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7595B"/>
          <w:spacing w:val="0"/>
          <w:w w:val="85"/>
          <w:position w:val="-2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3"/>
          <w:w w:val="100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79"/>
          <w:position w:val="-25"/>
          <w:sz w:val="22"/>
          <w:szCs w:val="22"/>
        </w:rPr>
        <w:t>&lt;</w:t>
      </w:r>
      <w:r>
        <w:rPr>
          <w:rFonts w:ascii="Times New Roman" w:cs="Times New Roman" w:eastAsia="Times New Roman" w:hAnsi="Times New Roman"/>
          <w:color w:val="57595B"/>
          <w:spacing w:val="-30"/>
          <w:w w:val="179"/>
          <w:position w:val="-25"/>
          <w:sz w:val="22"/>
          <w:szCs w:val="22"/>
        </w:rPr>
        <w:t>&gt;</w:t>
      </w:r>
      <w:r>
        <w:rPr>
          <w:rFonts w:ascii="Times New Roman" w:cs="Times New Roman" w:eastAsia="Times New Roman" w:hAnsi="Times New Roman"/>
          <w:color w:val="57595B"/>
          <w:spacing w:val="0"/>
          <w:w w:val="179"/>
          <w:position w:val="-25"/>
          <w:sz w:val="22"/>
          <w:szCs w:val="22"/>
        </w:rPr>
        <w:t>lo</w:t>
      </w:r>
      <w:r>
        <w:rPr>
          <w:rFonts w:ascii="Times New Roman" w:cs="Times New Roman" w:eastAsia="Times New Roman" w:hAnsi="Times New Roman"/>
          <w:color w:val="57595B"/>
          <w:spacing w:val="-26"/>
          <w:w w:val="179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1"/>
          <w:position w:val="-2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7595B"/>
          <w:spacing w:val="34"/>
          <w:w w:val="81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14"/>
          <w:w w:val="595"/>
          <w:position w:val="-2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261"/>
          <w:position w:val="-25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25"/>
          <w:sz w:val="30"/>
          <w:szCs w:val="30"/>
        </w:rPr>
        <w:t>  </w:t>
      </w:r>
      <w:r>
        <w:rPr>
          <w:rFonts w:ascii="Times New Roman" w:cs="Times New Roman" w:eastAsia="Times New Roman" w:hAnsi="Times New Roman"/>
          <w:color w:val="57595B"/>
          <w:spacing w:val="-31"/>
          <w:w w:val="100"/>
          <w:position w:val="-25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-3"/>
          <w:w w:val="132"/>
          <w:position w:val="-25"/>
          <w:sz w:val="28"/>
          <w:szCs w:val="28"/>
        </w:rPr>
        <w:t>)</w:t>
      </w:r>
      <w:r>
        <w:rPr>
          <w:rFonts w:ascii="Arial" w:cs="Arial" w:eastAsia="Arial" w:hAnsi="Arial"/>
          <w:color w:val="57595B"/>
          <w:spacing w:val="0"/>
          <w:w w:val="78"/>
          <w:position w:val="-25"/>
          <w:sz w:val="28"/>
          <w:szCs w:val="28"/>
        </w:rPr>
        <w:t>N</w:t>
      </w:r>
      <w:r>
        <w:rPr>
          <w:rFonts w:ascii="Arial" w:cs="Arial" w:eastAsia="Arial" w:hAnsi="Arial"/>
          <w:color w:val="57595B"/>
          <w:spacing w:val="-6"/>
          <w:w w:val="78"/>
          <w:position w:val="-25"/>
          <w:sz w:val="28"/>
          <w:szCs w:val="28"/>
        </w:rPr>
        <w:t>»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270"/>
          <w:position w:val="-25"/>
          <w:sz w:val="30"/>
          <w:szCs w:val="30"/>
        </w:rPr>
        <w:t>la</w:t>
      </w:r>
      <w:r>
        <w:rPr>
          <w:rFonts w:ascii="Times New Roman" w:cs="Times New Roman" w:eastAsia="Times New Roman" w:hAnsi="Times New Roman"/>
          <w:i/>
          <w:color w:val="57595B"/>
          <w:spacing w:val="16"/>
          <w:w w:val="100"/>
          <w:position w:val="-2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90"/>
          <w:position w:val="-25"/>
          <w:sz w:val="34"/>
          <w:szCs w:val="34"/>
        </w:rPr>
        <w:t>es</w:t>
      </w:r>
      <w:r>
        <w:rPr>
          <w:rFonts w:ascii="Times New Roman" w:cs="Times New Roman" w:eastAsia="Times New Roman" w:hAnsi="Times New Roman"/>
          <w:color w:val="57595B"/>
          <w:spacing w:val="-79"/>
          <w:w w:val="190"/>
          <w:position w:val="-2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492"/>
          <w:position w:val="-25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57595B"/>
          <w:spacing w:val="-183"/>
          <w:w w:val="492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3"/>
          <w:w w:val="98"/>
          <w:position w:val="-25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57595B"/>
          <w:spacing w:val="-3"/>
          <w:w w:val="90"/>
          <w:position w:val="-2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304"/>
          <w:position w:val="-25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57595B"/>
          <w:spacing w:val="-58"/>
          <w:w w:val="304"/>
          <w:position w:val="-25"/>
          <w:sz w:val="22"/>
          <w:szCs w:val="22"/>
        </w:rPr>
        <w:t>'</w:t>
      </w:r>
      <w:r>
        <w:rPr>
          <w:rFonts w:ascii="Times New Roman" w:cs="Times New Roman" w:eastAsia="Times New Roman" w:hAnsi="Times New Roman"/>
          <w:color w:val="57595B"/>
          <w:spacing w:val="-476"/>
          <w:w w:val="492"/>
          <w:position w:val="-25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57595B"/>
          <w:spacing w:val="0"/>
          <w:w w:val="120"/>
          <w:position w:val="-2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6"/>
          <w:w w:val="100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25"/>
          <w:w w:val="311"/>
          <w:position w:val="-25"/>
          <w:sz w:val="32"/>
          <w:szCs w:val="32"/>
        </w:rPr>
        <w:t>&lt;</w:t>
      </w:r>
      <w:r>
        <w:rPr>
          <w:rFonts w:ascii="Times New Roman" w:cs="Times New Roman" w:eastAsia="Times New Roman" w:hAnsi="Times New Roman"/>
          <w:color w:val="57595B"/>
          <w:spacing w:val="0"/>
          <w:w w:val="425"/>
          <w:position w:val="-25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color w:val="57595B"/>
          <w:spacing w:val="-15"/>
          <w:w w:val="100"/>
          <w:position w:val="-2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7595B"/>
          <w:spacing w:val="-526"/>
          <w:w w:val="352"/>
          <w:position w:val="-25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7595B"/>
          <w:spacing w:val="16"/>
          <w:w w:val="239"/>
          <w:position w:val="-25"/>
          <w:sz w:val="34"/>
          <w:szCs w:val="34"/>
        </w:rPr>
        <w:t>w</w:t>
      </w:r>
      <w:r>
        <w:rPr>
          <w:rFonts w:ascii="Times New Roman" w:cs="Times New Roman" w:eastAsia="Times New Roman" w:hAnsi="Times New Roman"/>
          <w:color w:val="57595B"/>
          <w:spacing w:val="0"/>
          <w:w w:val="379"/>
          <w:position w:val="-25"/>
          <w:sz w:val="22"/>
          <w:szCs w:val="22"/>
        </w:rPr>
        <w:t>!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25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57595B"/>
          <w:spacing w:val="9"/>
          <w:w w:val="100"/>
          <w:position w:val="-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529"/>
          <w:position w:val="-25"/>
          <w:sz w:val="30"/>
          <w:szCs w:val="3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820" w:lineRule="exact"/>
        <w:ind w:left="612"/>
      </w:pPr>
      <w:r>
        <w:rPr>
          <w:rFonts w:ascii="Times New Roman" w:cs="Times New Roman" w:eastAsia="Times New Roman" w:hAnsi="Times New Roman"/>
          <w:color w:val="57595B"/>
          <w:spacing w:val="4"/>
          <w:w w:val="188"/>
          <w:position w:val="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B"/>
          <w:spacing w:val="-273"/>
          <w:w w:val="464"/>
          <w:position w:val="1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0"/>
          <w:w w:val="177"/>
          <w:position w:val="1"/>
          <w:sz w:val="26"/>
          <w:szCs w:val="26"/>
        </w:rPr>
        <w:t>a</w:t>
      </w:r>
      <w:r>
        <w:rPr>
          <w:rFonts w:ascii="Arial" w:cs="Arial" w:eastAsia="Arial" w:hAnsi="Arial"/>
          <w:color w:val="57595B"/>
          <w:spacing w:val="-315"/>
          <w:w w:val="177"/>
          <w:position w:val="1"/>
          <w:sz w:val="26"/>
          <w:szCs w:val="26"/>
        </w:rPr>
        <w:t>w</w:t>
      </w:r>
      <w:r>
        <w:rPr>
          <w:rFonts w:ascii="Times New Roman" w:cs="Times New Roman" w:eastAsia="Times New Roman" w:hAnsi="Times New Roman"/>
          <w:color w:val="57595B"/>
          <w:spacing w:val="15"/>
          <w:w w:val="464"/>
          <w:position w:val="1"/>
          <w:sz w:val="22"/>
          <w:szCs w:val="22"/>
        </w:rPr>
        <w:t>i</w:t>
      </w:r>
      <w:r>
        <w:rPr>
          <w:rFonts w:ascii="Arial" w:cs="Arial" w:eastAsia="Arial" w:hAnsi="Arial"/>
          <w:color w:val="57595B"/>
          <w:spacing w:val="0"/>
          <w:w w:val="77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13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1"/>
          <w:w w:val="268"/>
          <w:position w:val="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57595B"/>
          <w:spacing w:val="0"/>
          <w:w w:val="66"/>
          <w:position w:val="1"/>
          <w:sz w:val="30"/>
          <w:szCs w:val="30"/>
        </w:rPr>
        <w:t>9?</w:t>
      </w:r>
      <w:r>
        <w:rPr>
          <w:rFonts w:ascii="Times New Roman" w:cs="Times New Roman" w:eastAsia="Times New Roman" w:hAnsi="Times New Roman"/>
          <w:color w:val="57595B"/>
          <w:spacing w:val="2"/>
          <w:w w:val="100"/>
          <w:position w:val="1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-114"/>
          <w:w w:val="133"/>
          <w:position w:val="1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57595B"/>
          <w:spacing w:val="-320"/>
          <w:w w:val="430"/>
          <w:position w:val="1"/>
          <w:sz w:val="30"/>
          <w:szCs w:val="30"/>
        </w:rPr>
        <w:t>)</w:t>
      </w:r>
      <w:r>
        <w:rPr>
          <w:rFonts w:ascii="Arial" w:cs="Arial" w:eastAsia="Arial" w:hAnsi="Arial"/>
          <w:color w:val="57595B"/>
          <w:spacing w:val="0"/>
          <w:w w:val="30"/>
          <w:position w:val="1"/>
          <w:sz w:val="26"/>
          <w:szCs w:val="26"/>
        </w:rPr>
        <w:t>h</w:t>
      </w:r>
      <w:r>
        <w:rPr>
          <w:rFonts w:ascii="Arial" w:cs="Arial" w:eastAsia="Arial" w:hAnsi="Arial"/>
          <w:color w:val="57595B"/>
          <w:spacing w:val="0"/>
          <w:w w:val="143"/>
          <w:position w:val="1"/>
          <w:sz w:val="26"/>
          <w:szCs w:val="26"/>
        </w:rPr>
        <w:t>-»</w:t>
      </w:r>
      <w:r>
        <w:rPr>
          <w:rFonts w:ascii="Arial" w:cs="Arial" w:eastAsia="Arial" w:hAnsi="Arial"/>
          <w:color w:val="57595B"/>
          <w:spacing w:val="-4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1"/>
          <w:w w:val="109"/>
          <w:position w:val="1"/>
          <w:sz w:val="24"/>
          <w:szCs w:val="24"/>
        </w:rPr>
        <w:t>(</w:t>
      </w:r>
      <w:r>
        <w:rPr>
          <w:rFonts w:ascii="Arial" w:cs="Arial" w:eastAsia="Arial" w:hAnsi="Arial"/>
          <w:color w:val="57595B"/>
          <w:spacing w:val="-2"/>
          <w:w w:val="101"/>
          <w:position w:val="1"/>
          <w:sz w:val="24"/>
          <w:szCs w:val="24"/>
        </w:rPr>
        <w:t>H</w:t>
      </w:r>
      <w:r>
        <w:rPr>
          <w:rFonts w:ascii="Arial" w:cs="Arial" w:eastAsia="Arial" w:hAnsi="Arial"/>
          <w:color w:val="57595B"/>
          <w:spacing w:val="-1"/>
          <w:w w:val="109"/>
          <w:position w:val="1"/>
          <w:sz w:val="24"/>
          <w:szCs w:val="24"/>
        </w:rPr>
        <w:t>y</w:t>
      </w:r>
      <w:r>
        <w:rPr>
          <w:rFonts w:ascii="Arial" w:cs="Arial" w:eastAsia="Arial" w:hAnsi="Arial"/>
          <w:color w:val="57595B"/>
          <w:spacing w:val="-2"/>
          <w:w w:val="102"/>
          <w:position w:val="1"/>
          <w:sz w:val="24"/>
          <w:szCs w:val="24"/>
        </w:rPr>
        <w:t>d</w:t>
      </w:r>
      <w:r>
        <w:rPr>
          <w:rFonts w:ascii="Arial" w:cs="Arial" w:eastAsia="Arial" w:hAnsi="Arial"/>
          <w:color w:val="57595B"/>
          <w:spacing w:val="-2"/>
          <w:w w:val="116"/>
          <w:position w:val="1"/>
          <w:sz w:val="24"/>
          <w:szCs w:val="24"/>
        </w:rPr>
        <w:t>r</w:t>
      </w:r>
      <w:r>
        <w:rPr>
          <w:rFonts w:ascii="Arial" w:cs="Arial" w:eastAsia="Arial" w:hAnsi="Arial"/>
          <w:color w:val="57595B"/>
          <w:spacing w:val="-2"/>
          <w:w w:val="106"/>
          <w:position w:val="1"/>
          <w:sz w:val="24"/>
          <w:szCs w:val="24"/>
        </w:rPr>
        <w:t>o</w:t>
      </w:r>
      <w:r>
        <w:rPr>
          <w:rFonts w:ascii="Arial" w:cs="Arial" w:eastAsia="Arial" w:hAnsi="Arial"/>
          <w:color w:val="57595B"/>
          <w:spacing w:val="-1"/>
          <w:w w:val="146"/>
          <w:position w:val="1"/>
          <w:sz w:val="24"/>
          <w:szCs w:val="24"/>
        </w:rPr>
        <w:t>f</w:t>
      </w:r>
      <w:r>
        <w:rPr>
          <w:rFonts w:ascii="Arial" w:cs="Arial" w:eastAsia="Arial" w:hAnsi="Arial"/>
          <w:color w:val="57595B"/>
          <w:spacing w:val="-2"/>
          <w:w w:val="106"/>
          <w:position w:val="1"/>
          <w:sz w:val="24"/>
          <w:szCs w:val="24"/>
        </w:rPr>
        <w:t>o</w:t>
      </w:r>
      <w:r>
        <w:rPr>
          <w:rFonts w:ascii="Arial" w:cs="Arial" w:eastAsia="Arial" w:hAnsi="Arial"/>
          <w:color w:val="57595B"/>
          <w:spacing w:val="-2"/>
          <w:w w:val="122"/>
          <w:position w:val="1"/>
          <w:sz w:val="24"/>
          <w:szCs w:val="24"/>
        </w:rPr>
        <w:t>r</w:t>
      </w:r>
      <w:r>
        <w:rPr>
          <w:rFonts w:ascii="Arial" w:cs="Arial" w:eastAsia="Arial" w:hAnsi="Arial"/>
          <w:color w:val="57595B"/>
          <w:spacing w:val="-2"/>
          <w:w w:val="102"/>
          <w:position w:val="1"/>
          <w:sz w:val="24"/>
          <w:szCs w:val="24"/>
        </w:rPr>
        <w:t>m</w:t>
      </w:r>
      <w:r>
        <w:rPr>
          <w:rFonts w:ascii="Arial" w:cs="Arial" w:eastAsia="Arial" w:hAnsi="Arial"/>
          <w:color w:val="57595B"/>
          <w:spacing w:val="-1"/>
          <w:w w:val="128"/>
          <w:position w:val="1"/>
          <w:sz w:val="24"/>
          <w:szCs w:val="24"/>
        </w:rPr>
        <w:t>i</w:t>
      </w:r>
      <w:r>
        <w:rPr>
          <w:rFonts w:ascii="Arial" w:cs="Arial" w:eastAsia="Arial" w:hAnsi="Arial"/>
          <w:color w:val="57595B"/>
          <w:spacing w:val="-2"/>
          <w:w w:val="106"/>
          <w:position w:val="1"/>
          <w:sz w:val="24"/>
          <w:szCs w:val="24"/>
        </w:rPr>
        <w:t>n</w:t>
      </w:r>
      <w:r>
        <w:rPr>
          <w:rFonts w:ascii="Arial" w:cs="Arial" w:eastAsia="Arial" w:hAnsi="Arial"/>
          <w:color w:val="57595B"/>
          <w:spacing w:val="-2"/>
          <w:w w:val="106"/>
          <w:position w:val="1"/>
          <w:sz w:val="24"/>
          <w:szCs w:val="24"/>
        </w:rPr>
        <w:t>g</w:t>
      </w:r>
      <w:r>
        <w:rPr>
          <w:rFonts w:ascii="Arial" w:cs="Arial" w:eastAsia="Arial" w:hAnsi="Arial"/>
          <w:color w:val="57595B"/>
          <w:spacing w:val="0"/>
          <w:w w:val="177"/>
          <w:position w:val="1"/>
          <w:sz w:val="24"/>
          <w:szCs w:val="24"/>
        </w:rPr>
        <w:t>)</w:t>
      </w:r>
      <w:r>
        <w:rPr>
          <w:rFonts w:ascii="Arial" w:cs="Arial" w:eastAsia="Arial" w:hAnsi="Arial"/>
          <w:color w:val="57595B"/>
          <w:spacing w:val="0"/>
          <w:w w:val="100"/>
          <w:position w:val="1"/>
          <w:sz w:val="24"/>
          <w:szCs w:val="24"/>
        </w:rPr>
        <w:t>     </w:t>
      </w:r>
      <w:r>
        <w:rPr>
          <w:rFonts w:ascii="Arial" w:cs="Arial" w:eastAsia="Arial" w:hAnsi="Arial"/>
          <w:color w:val="57595B"/>
          <w:spacing w:val="-22"/>
          <w:w w:val="100"/>
          <w:position w:val="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2"/>
          <w:w w:val="92"/>
          <w:position w:val="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7595B"/>
          <w:spacing w:val="-6"/>
          <w:w w:val="209"/>
          <w:position w:val="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7595B"/>
          <w:spacing w:val="4"/>
          <w:w w:val="171"/>
          <w:position w:val="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7595B"/>
          <w:spacing w:val="4"/>
          <w:w w:val="162"/>
          <w:position w:val="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168"/>
          <w:position w:val="1"/>
          <w:sz w:val="22"/>
          <w:szCs w:val="22"/>
        </w:rPr>
        <w:t>4a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17"/>
          <w:w w:val="100"/>
          <w:position w:val="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43"/>
          <w:position w:val="1"/>
          <w:sz w:val="82"/>
          <w:szCs w:val="82"/>
        </w:rPr>
        <w:t>4</w:t>
      </w:r>
      <w:r>
        <w:rPr>
          <w:rFonts w:ascii="Times New Roman" w:cs="Times New Roman" w:eastAsia="Times New Roman" w:hAnsi="Times New Roman"/>
          <w:color w:val="57595B"/>
          <w:spacing w:val="-5"/>
          <w:w w:val="43"/>
          <w:position w:val="1"/>
          <w:sz w:val="82"/>
          <w:szCs w:val="82"/>
        </w:rPr>
        <w:t>i</w:t>
      </w:r>
      <w:r>
        <w:rPr>
          <w:rFonts w:ascii="Times New Roman" w:cs="Times New Roman" w:eastAsia="Times New Roman" w:hAnsi="Times New Roman"/>
          <w:color w:val="57595B"/>
          <w:spacing w:val="91"/>
          <w:w w:val="293"/>
          <w:position w:val="1"/>
          <w:sz w:val="82"/>
          <w:szCs w:val="82"/>
        </w:rPr>
        <w:t>,</w:t>
      </w:r>
      <w:r>
        <w:rPr>
          <w:rFonts w:ascii="Times New Roman" w:cs="Times New Roman" w:eastAsia="Times New Roman" w:hAnsi="Times New Roman"/>
          <w:color w:val="57595B"/>
          <w:spacing w:val="-4"/>
          <w:w w:val="235"/>
          <w:position w:val="1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57595B"/>
          <w:spacing w:val="-6"/>
          <w:w w:val="93"/>
          <w:position w:val="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113"/>
          <w:position w:val="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B"/>
          <w:spacing w:val="11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2"/>
          <w:w w:val="61"/>
          <w:position w:val="1"/>
          <w:sz w:val="26"/>
          <w:szCs w:val="26"/>
        </w:rPr>
        <w:t>5</w:t>
      </w:r>
      <w:r>
        <w:rPr>
          <w:rFonts w:ascii="Arial" w:cs="Arial" w:eastAsia="Arial" w:hAnsi="Arial"/>
          <w:color w:val="57595B"/>
          <w:spacing w:val="0"/>
          <w:w w:val="85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9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6"/>
          <w:w w:val="143"/>
          <w:position w:val="1"/>
          <w:sz w:val="26"/>
          <w:szCs w:val="26"/>
        </w:rPr>
        <w:t>&lt;</w:t>
      </w:r>
      <w:r>
        <w:rPr>
          <w:rFonts w:ascii="Arial" w:cs="Arial" w:eastAsia="Arial" w:hAnsi="Arial"/>
          <w:color w:val="57595B"/>
          <w:spacing w:val="-4"/>
          <w:w w:val="99"/>
          <w:position w:val="1"/>
          <w:sz w:val="26"/>
          <w:szCs w:val="26"/>
        </w:rPr>
        <w:t>1</w:t>
      </w:r>
      <w:r>
        <w:rPr>
          <w:rFonts w:ascii="Arial" w:cs="Arial" w:eastAsia="Arial" w:hAnsi="Arial"/>
          <w:color w:val="57595B"/>
          <w:spacing w:val="0"/>
          <w:w w:val="85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0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6"/>
          <w:w w:val="100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8"/>
          <w:w w:val="262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7595B"/>
          <w:spacing w:val="6"/>
          <w:w w:val="251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7595B"/>
          <w:spacing w:val="0"/>
          <w:w w:val="429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-11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0"/>
          <w:position w:val="1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7595B"/>
          <w:spacing w:val="-4"/>
          <w:w w:val="80"/>
          <w:position w:val="1"/>
          <w:sz w:val="26"/>
          <w:szCs w:val="26"/>
        </w:rPr>
        <w:t>»</w:t>
      </w:r>
      <w:r>
        <w:rPr>
          <w:rFonts w:ascii="Times New Roman" w:cs="Times New Roman" w:eastAsia="Times New Roman" w:hAnsi="Times New Roman"/>
          <w:color w:val="57595B"/>
          <w:spacing w:val="10"/>
          <w:w w:val="532"/>
          <w:position w:val="1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57595B"/>
          <w:spacing w:val="0"/>
          <w:w w:val="141"/>
          <w:position w:val="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B"/>
          <w:spacing w:val="-13"/>
          <w:w w:val="141"/>
          <w:position w:val="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171"/>
          <w:position w:val="1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20" w:lineRule="exact"/>
        <w:ind w:left="612"/>
      </w:pPr>
      <w:r>
        <w:rPr>
          <w:rFonts w:ascii="Arial" w:cs="Arial" w:eastAsia="Arial" w:hAnsi="Arial"/>
          <w:color w:val="57595B"/>
          <w:spacing w:val="-2"/>
          <w:w w:val="132"/>
          <w:sz w:val="20"/>
          <w:szCs w:val="20"/>
        </w:rPr>
        <w:t>c</w:t>
      </w:r>
      <w:r>
        <w:rPr>
          <w:rFonts w:ascii="Arial" w:cs="Arial" w:eastAsia="Arial" w:hAnsi="Arial"/>
          <w:color w:val="57595B"/>
          <w:spacing w:val="-1"/>
          <w:w w:val="57"/>
          <w:sz w:val="20"/>
          <w:szCs w:val="20"/>
        </w:rPr>
        <w:t>»</w:t>
      </w:r>
      <w:r>
        <w:rPr>
          <w:rFonts w:ascii="Arial" w:cs="Arial" w:eastAsia="Arial" w:hAnsi="Arial"/>
          <w:color w:val="57595B"/>
          <w:spacing w:val="0"/>
          <w:w w:val="114"/>
          <w:sz w:val="20"/>
          <w:szCs w:val="20"/>
        </w:rPr>
        <w:t>L</w:t>
      </w:r>
      <w:r>
        <w:rPr>
          <w:rFonts w:ascii="Arial" w:cs="Arial" w:eastAsia="Arial" w:hAnsi="Arial"/>
          <w:color w:val="57595B"/>
          <w:spacing w:val="-4"/>
          <w:w w:val="114"/>
          <w:sz w:val="20"/>
          <w:szCs w:val="20"/>
        </w:rPr>
        <w:t>a</w:t>
      </w:r>
      <w:r>
        <w:rPr>
          <w:rFonts w:ascii="Arial" w:cs="Arial" w:eastAsia="Arial" w:hAnsi="Arial"/>
          <w:color w:val="57595B"/>
          <w:spacing w:val="0"/>
          <w:w w:val="166"/>
          <w:sz w:val="20"/>
          <w:szCs w:val="20"/>
        </w:rPr>
        <w:t>i.</w:t>
      </w:r>
      <w:r>
        <w:rPr>
          <w:rFonts w:ascii="Arial" w:cs="Arial" w:eastAsia="Arial" w:hAnsi="Arial"/>
          <w:color w:val="5759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3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7595B"/>
          <w:spacing w:val="-53"/>
          <w:w w:val="3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5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B"/>
          <w:spacing w:val="-24"/>
          <w:w w:val="15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7"/>
          <w:w w:val="580"/>
          <w:sz w:val="24"/>
          <w:szCs w:val="24"/>
        </w:rPr>
        <w:t>•</w:t>
      </w:r>
      <w:r>
        <w:rPr>
          <w:rFonts w:ascii="Times New Roman" w:cs="Times New Roman" w:eastAsia="Times New Roman" w:hAnsi="Times New Roman"/>
          <w:color w:val="57595B"/>
          <w:spacing w:val="0"/>
          <w:w w:val="148"/>
          <w:sz w:val="20"/>
          <w:szCs w:val="20"/>
        </w:rPr>
        <w:t>ti»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77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595B"/>
          <w:spacing w:val="34"/>
          <w:w w:val="77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18"/>
          <w:w w:val="600"/>
          <w:sz w:val="22"/>
          <w:szCs w:val="22"/>
        </w:rPr>
        <w:t>(</w:t>
      </w:r>
      <w:r>
        <w:rPr>
          <w:rFonts w:ascii="Arial" w:cs="Arial" w:eastAsia="Arial" w:hAnsi="Arial"/>
          <w:color w:val="57595B"/>
          <w:spacing w:val="0"/>
          <w:w w:val="103"/>
          <w:sz w:val="22"/>
          <w:szCs w:val="22"/>
        </w:rPr>
        <w:t>l~u</w:t>
      </w:r>
      <w:r>
        <w:rPr>
          <w:rFonts w:ascii="Arial" w:cs="Arial" w:eastAsia="Arial" w:hAnsi="Arial"/>
          <w:color w:val="57595B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2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0"/>
          <w:w w:val="74"/>
          <w:sz w:val="30"/>
          <w:szCs w:val="30"/>
        </w:rPr>
        <w:t>&lt;</w:t>
      </w:r>
      <w:r>
        <w:rPr>
          <w:rFonts w:ascii="Arial" w:cs="Arial" w:eastAsia="Arial" w:hAnsi="Arial"/>
          <w:color w:val="57595B"/>
          <w:spacing w:val="6"/>
          <w:w w:val="74"/>
          <w:sz w:val="30"/>
          <w:szCs w:val="30"/>
        </w:rPr>
        <w:t>»</w:t>
      </w:r>
      <w:r>
        <w:rPr>
          <w:rFonts w:ascii="Arial" w:cs="Arial" w:eastAsia="Arial" w:hAnsi="Arial"/>
          <w:color w:val="57595B"/>
          <w:spacing w:val="-376"/>
          <w:w w:val="231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244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29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57595B"/>
          <w:spacing w:val="-66"/>
          <w:w w:val="22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-5"/>
          <w:w w:val="87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57595B"/>
          <w:spacing w:val="-532"/>
          <w:w w:val="600"/>
          <w:sz w:val="24"/>
          <w:szCs w:val="24"/>
        </w:rPr>
        <w:t>l</w:t>
      </w:r>
      <w:r>
        <w:rPr>
          <w:rFonts w:ascii="Arial" w:cs="Arial" w:eastAsia="Arial" w:hAnsi="Arial"/>
          <w:color w:val="57595B"/>
          <w:spacing w:val="0"/>
          <w:w w:val="151"/>
          <w:sz w:val="22"/>
          <w:szCs w:val="22"/>
        </w:rPr>
        <w:t>ohs</w:t>
      </w:r>
      <w:r>
        <w:rPr>
          <w:rFonts w:ascii="Arial" w:cs="Arial" w:eastAsia="Arial" w:hAnsi="Arial"/>
          <w:color w:val="57595B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8"/>
          <w:w w:val="211"/>
          <w:sz w:val="30"/>
          <w:szCs w:val="30"/>
        </w:rPr>
        <w:t>»</w:t>
      </w:r>
      <w:r>
        <w:rPr>
          <w:rFonts w:ascii="Arial" w:cs="Arial" w:eastAsia="Arial" w:hAnsi="Arial"/>
          <w:color w:val="57595B"/>
          <w:spacing w:val="0"/>
          <w:w w:val="77"/>
          <w:sz w:val="30"/>
          <w:szCs w:val="30"/>
        </w:rPr>
        <w:t>l</w:t>
      </w:r>
      <w:r>
        <w:rPr>
          <w:rFonts w:ascii="Arial" w:cs="Arial" w:eastAsia="Arial" w:hAnsi="Arial"/>
          <w:color w:val="57595B"/>
          <w:spacing w:val="1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3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color w:val="57595B"/>
          <w:spacing w:val="-1"/>
          <w:w w:val="83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57595B"/>
          <w:spacing w:val="0"/>
          <w:w w:val="277"/>
          <w:sz w:val="32"/>
          <w:szCs w:val="32"/>
        </w:rPr>
        <w:t>y</w:t>
      </w:r>
      <w:r>
        <w:rPr>
          <w:rFonts w:ascii="Times New Roman" w:cs="Times New Roman" w:eastAsia="Times New Roman" w:hAnsi="Times New Roman"/>
          <w:color w:val="57595B"/>
          <w:spacing w:val="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7595B"/>
          <w:spacing w:val="-3"/>
          <w:w w:val="76"/>
          <w:sz w:val="28"/>
          <w:szCs w:val="28"/>
        </w:rPr>
        <w:t>E</w:t>
      </w:r>
      <w:r>
        <w:rPr>
          <w:rFonts w:ascii="Arial" w:cs="Arial" w:eastAsia="Arial" w:hAnsi="Arial"/>
          <w:color w:val="57595B"/>
          <w:spacing w:val="-370"/>
          <w:w w:val="247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46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7595B"/>
          <w:spacing w:val="15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-9"/>
          <w:w w:val="526"/>
          <w:sz w:val="22"/>
          <w:szCs w:val="22"/>
        </w:rPr>
        <w:t>!</w:t>
      </w:r>
      <w:r>
        <w:rPr>
          <w:rFonts w:ascii="Arial" w:cs="Arial" w:eastAsia="Arial" w:hAnsi="Arial"/>
          <w:color w:val="57595B"/>
          <w:spacing w:val="0"/>
          <w:w w:val="178"/>
          <w:sz w:val="22"/>
          <w:szCs w:val="22"/>
        </w:rPr>
        <w:t>d</w:t>
      </w:r>
      <w:r>
        <w:rPr>
          <w:rFonts w:ascii="Arial" w:cs="Arial" w:eastAsia="Arial" w:hAnsi="Arial"/>
          <w:color w:val="57595B"/>
          <w:spacing w:val="-10"/>
          <w:w w:val="178"/>
          <w:sz w:val="22"/>
          <w:szCs w:val="22"/>
        </w:rPr>
        <w:t>z</w:t>
      </w:r>
      <w:r>
        <w:rPr>
          <w:rFonts w:ascii="Arial" w:cs="Arial" w:eastAsia="Arial" w:hAnsi="Arial"/>
          <w:color w:val="57595B"/>
          <w:spacing w:val="0"/>
          <w:w w:val="153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1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0"/>
          <w:w w:val="100"/>
          <w:sz w:val="28"/>
          <w:szCs w:val="28"/>
        </w:rPr>
        <w:t>t</w:t>
      </w:r>
      <w:r>
        <w:rPr>
          <w:rFonts w:ascii="Arial" w:cs="Arial" w:eastAsia="Arial" w:hAnsi="Arial"/>
          <w:color w:val="57595B"/>
          <w:spacing w:val="5"/>
          <w:w w:val="100"/>
          <w:sz w:val="28"/>
          <w:szCs w:val="28"/>
        </w:rPr>
        <w:t>»</w:t>
      </w:r>
      <w:r>
        <w:rPr>
          <w:rFonts w:ascii="Arial" w:cs="Arial" w:eastAsia="Arial" w:hAnsi="Arial"/>
          <w:color w:val="57595B"/>
          <w:spacing w:val="0"/>
          <w:w w:val="100"/>
          <w:sz w:val="28"/>
          <w:szCs w:val="28"/>
        </w:rPr>
        <w:t>.</w:t>
      </w:r>
      <w:r>
        <w:rPr>
          <w:rFonts w:ascii="Arial" w:cs="Arial" w:eastAsia="Arial" w:hAnsi="Arial"/>
          <w:color w:val="57595B"/>
          <w:spacing w:val="-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-7"/>
          <w:w w:val="26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57595B"/>
          <w:spacing w:val="-6"/>
          <w:w w:val="414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7595B"/>
          <w:spacing w:val="0"/>
          <w:w w:val="23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30"/>
          <w:szCs w:val="30"/>
        </w:rPr>
        <w:jc w:val="center"/>
        <w:spacing w:before="91"/>
        <w:ind w:left="2657" w:right="9787"/>
      </w:pPr>
      <w:r>
        <w:rPr>
          <w:rFonts w:ascii="Times New Roman" w:cs="Times New Roman" w:eastAsia="Times New Roman" w:hAnsi="Times New Roman"/>
          <w:color w:val="57595B"/>
          <w:w w:val="64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57595B"/>
          <w:w w:val="141"/>
          <w:sz w:val="30"/>
          <w:szCs w:val="30"/>
        </w:rPr>
        <w:t>4</w:t>
      </w:r>
      <w:r>
        <w:rPr>
          <w:rFonts w:ascii="Times New Roman" w:cs="Times New Roman" w:eastAsia="Times New Roman" w:hAnsi="Times New Roman"/>
          <w:color w:val="57595B"/>
          <w:spacing w:val="1"/>
          <w:w w:val="70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81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color w:val="57595B"/>
          <w:spacing w:val="1"/>
          <w:w w:val="81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57595B"/>
          <w:spacing w:val="0"/>
          <w:w w:val="183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7595B"/>
          <w:spacing w:val="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-8"/>
          <w:w w:val="265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97"/>
          <w:sz w:val="20"/>
          <w:szCs w:val="20"/>
        </w:rPr>
        <w:t>¢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74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595B"/>
          <w:spacing w:val="40"/>
          <w:w w:val="74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12"/>
          <w:w w:val="238"/>
          <w:sz w:val="22"/>
          <w:szCs w:val="22"/>
        </w:rPr>
        <w:t>=</w:t>
      </w:r>
      <w:r>
        <w:rPr>
          <w:rFonts w:ascii="Arial" w:cs="Arial" w:eastAsia="Arial" w:hAnsi="Arial"/>
          <w:color w:val="57595B"/>
          <w:spacing w:val="0"/>
          <w:w w:val="366"/>
          <w:sz w:val="22"/>
          <w:szCs w:val="22"/>
        </w:rPr>
        <w:t>)</w:t>
      </w:r>
      <w:r>
        <w:rPr>
          <w:rFonts w:ascii="Arial" w:cs="Arial" w:eastAsia="Arial" w:hAnsi="Arial"/>
          <w:color w:val="57595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37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color w:val="57595B"/>
          <w:spacing w:val="-4"/>
          <w:w w:val="137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137"/>
          <w:sz w:val="30"/>
          <w:szCs w:val="30"/>
        </w:rPr>
        <w:t>lse</w:t>
      </w:r>
      <w:r>
        <w:rPr>
          <w:rFonts w:ascii="Times New Roman" w:cs="Times New Roman" w:eastAsia="Times New Roman" w:hAnsi="Times New Roman"/>
          <w:color w:val="57595B"/>
          <w:spacing w:val="-18"/>
          <w:w w:val="137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57595B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57595B"/>
          <w:spacing w:val="2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-9"/>
          <w:w w:val="293"/>
          <w:sz w:val="20"/>
          <w:szCs w:val="20"/>
        </w:rPr>
        <w:t>c</w:t>
      </w:r>
      <w:r>
        <w:rPr>
          <w:rFonts w:ascii="Arial" w:cs="Arial" w:eastAsia="Arial" w:hAnsi="Arial"/>
          <w:color w:val="57595B"/>
          <w:spacing w:val="0"/>
          <w:w w:val="293"/>
          <w:sz w:val="20"/>
          <w:szCs w:val="20"/>
        </w:rPr>
        <w:t>l?</w:t>
      </w:r>
      <w:r>
        <w:rPr>
          <w:rFonts w:ascii="Arial" w:cs="Arial" w:eastAsia="Arial" w:hAnsi="Arial"/>
          <w:color w:val="57595B"/>
          <w:spacing w:val="-77"/>
          <w:w w:val="2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7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595B"/>
          <w:spacing w:val="28"/>
          <w:w w:val="7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0"/>
          <w:w w:val="350"/>
          <w:sz w:val="28"/>
          <w:szCs w:val="28"/>
        </w:rPr>
        <w:t>ls</w:t>
      </w:r>
      <w:r>
        <w:rPr>
          <w:rFonts w:ascii="Arial" w:cs="Arial" w:eastAsia="Arial" w:hAnsi="Arial"/>
          <w:color w:val="57595B"/>
          <w:spacing w:val="-158"/>
          <w:w w:val="35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57595B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4"/>
          <w:sz w:val="26"/>
          <w:szCs w:val="26"/>
        </w:rPr>
        <w:t>,has</w:t>
      </w:r>
      <w:r>
        <w:rPr>
          <w:rFonts w:ascii="Times New Roman" w:cs="Times New Roman" w:eastAsia="Times New Roman" w:hAnsi="Times New Roman"/>
          <w:color w:val="57595B"/>
          <w:spacing w:val="3"/>
          <w:w w:val="8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-2"/>
          <w:w w:val="16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57595B"/>
          <w:spacing w:val="0"/>
          <w:w w:val="6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-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-8"/>
          <w:w w:val="150"/>
          <w:sz w:val="30"/>
          <w:szCs w:val="30"/>
        </w:rPr>
        <w:t>U</w:t>
      </w:r>
      <w:r>
        <w:rPr>
          <w:rFonts w:ascii="Arial" w:cs="Arial" w:eastAsia="Arial" w:hAnsi="Arial"/>
          <w:color w:val="57595B"/>
          <w:spacing w:val="0"/>
          <w:w w:val="150"/>
          <w:sz w:val="30"/>
          <w:szCs w:val="30"/>
        </w:rPr>
        <w:t>L</w:t>
      </w:r>
      <w:r>
        <w:rPr>
          <w:rFonts w:ascii="Arial" w:cs="Arial" w:eastAsia="Arial" w:hAnsi="Arial"/>
          <w:color w:val="57595B"/>
          <w:spacing w:val="-40"/>
          <w:w w:val="150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0"/>
          <w:w w:val="150"/>
          <w:sz w:val="30"/>
          <w:szCs w:val="30"/>
        </w:rPr>
        <w:t>is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center"/>
        <w:spacing w:line="320" w:lineRule="exact"/>
        <w:ind w:left="5274" w:right="12547"/>
      </w:pPr>
      <w:r>
        <w:rPr>
          <w:rFonts w:ascii="Arial" w:cs="Arial" w:eastAsia="Arial" w:hAnsi="Arial"/>
          <w:b/>
          <w:color w:val="57595B"/>
          <w:spacing w:val="3"/>
          <w:w w:val="100"/>
          <w:position w:val="-1"/>
          <w:sz w:val="30"/>
          <w:szCs w:val="30"/>
        </w:rPr>
        <w:t>P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V</w:t>
      </w:r>
      <w:r>
        <w:rPr>
          <w:rFonts w:ascii="Arial" w:cs="Arial" w:eastAsia="Arial" w:hAnsi="Arial"/>
          <w:b/>
          <w:color w:val="57595B"/>
          <w:spacing w:val="38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2"/>
          <w:w w:val="90"/>
          <w:position w:val="-1"/>
          <w:sz w:val="30"/>
          <w:szCs w:val="30"/>
        </w:rPr>
        <w:t>B</w:t>
      </w:r>
      <w:r>
        <w:rPr>
          <w:rFonts w:ascii="Arial" w:cs="Arial" w:eastAsia="Arial" w:hAnsi="Arial"/>
          <w:b/>
          <w:color w:val="57595B"/>
          <w:spacing w:val="2"/>
          <w:w w:val="114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0"/>
          <w:w w:val="103"/>
          <w:position w:val="-1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2"/>
          <w:w w:val="103"/>
          <w:position w:val="-1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3"/>
          <w:w w:val="106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7595B"/>
          <w:spacing w:val="3"/>
          <w:w w:val="106"/>
          <w:position w:val="-1"/>
          <w:sz w:val="30"/>
          <w:szCs w:val="30"/>
        </w:rPr>
        <w:t>w</w:t>
      </w:r>
      <w:r>
        <w:rPr>
          <w:rFonts w:ascii="Arial" w:cs="Arial" w:eastAsia="Arial" w:hAnsi="Arial"/>
          <w:b/>
          <w:color w:val="57595B"/>
          <w:spacing w:val="0"/>
          <w:w w:val="97"/>
          <w:position w:val="-1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31"/>
        <w:ind w:left="113"/>
        <w:sectPr>
          <w:type w:val="continuous"/>
          <w:pgSz w:h="16820" w:orient="landscape" w:w="23800"/>
          <w:pgMar w:bottom="280" w:left="540" w:right="3460" w:top="840"/>
        </w:sectPr>
      </w:pPr>
      <w:r>
        <w:rPr>
          <w:rFonts w:ascii="Times New Roman" w:cs="Times New Roman" w:eastAsia="Times New Roman" w:hAnsi="Times New Roman"/>
          <w:color w:val="D1D3D4"/>
          <w:spacing w:val="0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72"/>
          <w:szCs w:val="72"/>
        </w:rPr>
        <w:jc w:val="left"/>
        <w:spacing w:before="5" w:line="780" w:lineRule="exact"/>
        <w:ind w:left="105" w:right="-113"/>
      </w:pPr>
      <w:r>
        <w:pict>
          <v:shape filled="f" stroked="f" style="position:absolute;margin-left:190.8pt;margin-top:35.4126pt;width:5.0691pt;height:10pt;mso-position-horizontal-relative:page;mso-position-vertical-relative:paragraph;z-index:-89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Times New Roman" w:cs="Times New Roman" w:eastAsia="Times New Roman" w:hAnsi="Times New Roman"/>
                      <w:color w:val="57595B"/>
                      <w:spacing w:val="0"/>
                      <w:w w:val="183"/>
                      <w:sz w:val="20"/>
                      <w:szCs w:val="20"/>
                    </w:rPr>
                    <w:t>l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144D7E"/>
          <w:spacing w:val="5"/>
          <w:w w:val="163"/>
          <w:position w:val="-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7595B"/>
          <w:spacing w:val="2"/>
          <w:w w:val="174"/>
          <w:position w:val="-5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7595B"/>
          <w:spacing w:val="2"/>
          <w:w w:val="98"/>
          <w:position w:val="-5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7595B"/>
          <w:spacing w:val="0"/>
          <w:w w:val="52"/>
          <w:position w:val="-5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7595B"/>
          <w:spacing w:val="1"/>
          <w:w w:val="52"/>
          <w:position w:val="-5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7595B"/>
          <w:spacing w:val="0"/>
          <w:w w:val="120"/>
          <w:position w:val="-5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72"/>
          <w:szCs w:val="7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00" w:lineRule="exact"/>
        <w:ind w:left="302"/>
      </w:pPr>
      <w:r>
        <w:rPr>
          <w:rFonts w:ascii="Arial" w:cs="Arial" w:eastAsia="Arial" w:hAnsi="Arial"/>
          <w:color w:val="707477"/>
          <w:spacing w:val="0"/>
          <w:w w:val="335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707477"/>
          <w:spacing w:val="-87"/>
          <w:w w:val="335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7595B"/>
          <w:spacing w:val="-23"/>
          <w:w w:val="335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707477"/>
          <w:spacing w:val="-17"/>
          <w:w w:val="335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57595B"/>
          <w:spacing w:val="0"/>
          <w:w w:val="335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7595B"/>
          <w:spacing w:val="0"/>
          <w:w w:val="335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57595B"/>
          <w:spacing w:val="33"/>
          <w:w w:val="335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1"/>
          <w:sz w:val="14"/>
          <w:szCs w:val="14"/>
        </w:rPr>
        <w:t>so</w:t>
      </w:r>
      <w:r>
        <w:rPr>
          <w:rFonts w:ascii="Times New Roman" w:cs="Times New Roman" w:eastAsia="Times New Roman" w:hAnsi="Times New Roman"/>
          <w:color w:val="57595B"/>
          <w:spacing w:val="4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7595B"/>
          <w:spacing w:val="2"/>
          <w:w w:val="213"/>
          <w:position w:val="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707477"/>
          <w:spacing w:val="3"/>
          <w:w w:val="19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7595B"/>
          <w:spacing w:val="1"/>
          <w:w w:val="85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39"/>
          <w:position w:val="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7"/>
        <w:ind w:left="105" w:right="-41"/>
      </w:pPr>
      <w:r>
        <w:rPr>
          <w:rFonts w:ascii="Arial" w:cs="Arial" w:eastAsia="Arial" w:hAnsi="Arial"/>
          <w:color w:val="57595B"/>
          <w:spacing w:val="-1"/>
          <w:w w:val="114"/>
          <w:sz w:val="14"/>
          <w:szCs w:val="14"/>
        </w:rPr>
        <w:t>E</w:t>
      </w:r>
      <w:r>
        <w:rPr>
          <w:rFonts w:ascii="Arial" w:cs="Arial" w:eastAsia="Arial" w:hAnsi="Arial"/>
          <w:color w:val="57595B"/>
          <w:spacing w:val="-1"/>
          <w:w w:val="194"/>
          <w:sz w:val="14"/>
          <w:szCs w:val="14"/>
        </w:rPr>
        <w:t>x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p</w:t>
      </w:r>
      <w:r>
        <w:rPr>
          <w:rFonts w:ascii="Arial" w:cs="Arial" w:eastAsia="Arial" w:hAnsi="Arial"/>
          <w:color w:val="57595B"/>
          <w:spacing w:val="-1"/>
          <w:w w:val="156"/>
          <w:sz w:val="14"/>
          <w:szCs w:val="14"/>
        </w:rPr>
        <w:t>a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-1"/>
          <w:w w:val="180"/>
          <w:sz w:val="14"/>
          <w:szCs w:val="14"/>
        </w:rPr>
        <w:t>s</w:t>
      </w:r>
      <w:r>
        <w:rPr>
          <w:rFonts w:ascii="Arial" w:cs="Arial" w:eastAsia="Arial" w:hAnsi="Arial"/>
          <w:color w:val="707477"/>
          <w:spacing w:val="-1"/>
          <w:w w:val="282"/>
          <w:sz w:val="14"/>
          <w:szCs w:val="14"/>
        </w:rPr>
        <w:t>i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0"/>
          <w:w w:val="131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0"/>
          <w:w w:val="100"/>
          <w:sz w:val="14"/>
          <w:szCs w:val="14"/>
        </w:rPr>
        <w:t>   </w:t>
      </w:r>
      <w:r>
        <w:rPr>
          <w:rFonts w:ascii="Arial" w:cs="Arial" w:eastAsia="Arial" w:hAnsi="Arial"/>
          <w:color w:val="57595B"/>
          <w:spacing w:val="-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B"/>
          <w:spacing w:val="-1"/>
          <w:w w:val="139"/>
          <w:sz w:val="14"/>
          <w:szCs w:val="14"/>
        </w:rPr>
        <w:t>J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0"/>
          <w:w w:val="213"/>
          <w:sz w:val="14"/>
          <w:szCs w:val="14"/>
        </w:rPr>
        <w:t>t</w:t>
      </w:r>
      <w:r>
        <w:rPr>
          <w:rFonts w:ascii="Arial" w:cs="Arial" w:eastAsia="Arial" w:hAnsi="Arial"/>
          <w:color w:val="57595B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7595B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7595B"/>
          <w:spacing w:val="-1"/>
          <w:w w:val="125"/>
          <w:sz w:val="14"/>
          <w:szCs w:val="14"/>
        </w:rPr>
        <w:t>S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-1"/>
          <w:w w:val="266"/>
          <w:sz w:val="14"/>
          <w:szCs w:val="14"/>
        </w:rPr>
        <w:t>l</w:t>
      </w:r>
      <w:r>
        <w:rPr>
          <w:rFonts w:ascii="Arial" w:cs="Arial" w:eastAsia="Arial" w:hAnsi="Arial"/>
          <w:color w:val="57595B"/>
          <w:spacing w:val="-1"/>
          <w:w w:val="168"/>
          <w:sz w:val="14"/>
          <w:szCs w:val="14"/>
        </w:rPr>
        <w:t>u</w:t>
      </w:r>
      <w:r>
        <w:rPr>
          <w:rFonts w:ascii="Arial" w:cs="Arial" w:eastAsia="Arial" w:hAnsi="Arial"/>
          <w:color w:val="57595B"/>
          <w:spacing w:val="-1"/>
          <w:w w:val="251"/>
          <w:sz w:val="14"/>
          <w:szCs w:val="14"/>
        </w:rPr>
        <w:t>t</w:t>
      </w:r>
      <w:r>
        <w:rPr>
          <w:rFonts w:ascii="Arial" w:cs="Arial" w:eastAsia="Arial" w:hAnsi="Arial"/>
          <w:color w:val="707477"/>
          <w:spacing w:val="-1"/>
          <w:w w:val="250"/>
          <w:sz w:val="14"/>
          <w:szCs w:val="14"/>
        </w:rPr>
        <w:t>i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7595B"/>
          <w:spacing w:val="-2"/>
          <w:w w:val="175"/>
          <w:sz w:val="14"/>
          <w:szCs w:val="14"/>
        </w:rPr>
        <w:t>n</w:t>
      </w:r>
      <w:r>
        <w:rPr>
          <w:rFonts w:ascii="Arial" w:cs="Arial" w:eastAsia="Arial" w:hAnsi="Arial"/>
          <w:color w:val="57595B"/>
          <w:spacing w:val="0"/>
          <w:w w:val="14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br w:type="column"/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line="640" w:lineRule="exact"/>
        <w:sectPr>
          <w:pgSz w:h="16820" w:orient="landscape" w:w="23800"/>
          <w:pgMar w:bottom="280" w:left="980" w:right="0" w:top="820"/>
          <w:cols w:equalWidth="off" w:num="2">
            <w:col w:space="857" w:w="2958"/>
            <w:col w:w="19005"/>
          </w:cols>
        </w:sectPr>
      </w:pPr>
      <w:r>
        <w:rPr>
          <w:rFonts w:ascii="Arial" w:cs="Arial" w:eastAsia="Arial" w:hAnsi="Arial"/>
          <w:b/>
          <w:color w:val="57595B"/>
          <w:spacing w:val="1"/>
          <w:w w:val="71"/>
          <w:position w:val="-2"/>
          <w:sz w:val="30"/>
          <w:szCs w:val="30"/>
        </w:rPr>
        <w:t>:</w:t>
      </w:r>
      <w:r>
        <w:rPr>
          <w:rFonts w:ascii="Arial" w:cs="Arial" w:eastAsia="Arial" w:hAnsi="Arial"/>
          <w:b/>
          <w:color w:val="57595B"/>
          <w:spacing w:val="2"/>
          <w:w w:val="152"/>
          <w:position w:val="-2"/>
          <w:sz w:val="30"/>
          <w:szCs w:val="30"/>
        </w:rPr>
        <w:t>(</w:t>
      </w:r>
      <w:r>
        <w:rPr>
          <w:rFonts w:ascii="Arial" w:cs="Arial" w:eastAsia="Arial" w:hAnsi="Arial"/>
          <w:b/>
          <w:color w:val="57595B"/>
          <w:spacing w:val="1"/>
          <w:w w:val="105"/>
          <w:position w:val="-2"/>
          <w:sz w:val="30"/>
          <w:szCs w:val="30"/>
        </w:rPr>
        <w:t>P</w:t>
      </w:r>
      <w:r>
        <w:rPr>
          <w:rFonts w:ascii="Arial" w:cs="Arial" w:eastAsia="Arial" w:hAnsi="Arial"/>
          <w:b/>
          <w:color w:val="57595B"/>
          <w:spacing w:val="3"/>
          <w:w w:val="119"/>
          <w:position w:val="-2"/>
          <w:sz w:val="30"/>
          <w:szCs w:val="30"/>
        </w:rPr>
        <w:t>T</w:t>
      </w:r>
      <w:r>
        <w:rPr>
          <w:rFonts w:ascii="Arial" w:cs="Arial" w:eastAsia="Arial" w:hAnsi="Arial"/>
          <w:b/>
          <w:color w:val="57595B"/>
          <w:spacing w:val="1"/>
          <w:w w:val="99"/>
          <w:position w:val="-2"/>
          <w:sz w:val="30"/>
          <w:szCs w:val="30"/>
        </w:rPr>
        <w:t>F</w:t>
      </w:r>
      <w:r>
        <w:rPr>
          <w:rFonts w:ascii="Arial" w:cs="Arial" w:eastAsia="Arial" w:hAnsi="Arial"/>
          <w:b/>
          <w:color w:val="57595B"/>
          <w:spacing w:val="0"/>
          <w:w w:val="88"/>
          <w:position w:val="-2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24"/>
          <w:w w:val="100"/>
          <w:position w:val="-2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2"/>
          <w:w w:val="105"/>
          <w:position w:val="-2"/>
          <w:sz w:val="30"/>
          <w:szCs w:val="30"/>
        </w:rPr>
        <w:t>B</w:t>
      </w:r>
      <w:r>
        <w:rPr>
          <w:rFonts w:ascii="Arial" w:cs="Arial" w:eastAsia="Arial" w:hAnsi="Arial"/>
          <w:b/>
          <w:color w:val="57595B"/>
          <w:spacing w:val="2"/>
          <w:w w:val="105"/>
          <w:position w:val="-2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1"/>
          <w:w w:val="105"/>
          <w:position w:val="-2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1"/>
          <w:w w:val="105"/>
          <w:position w:val="-2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3"/>
          <w:w w:val="105"/>
          <w:position w:val="-2"/>
          <w:sz w:val="30"/>
          <w:szCs w:val="30"/>
        </w:rPr>
        <w:t>o</w:t>
      </w:r>
      <w:r>
        <w:rPr>
          <w:rFonts w:ascii="Arial" w:cs="Arial" w:eastAsia="Arial" w:hAnsi="Arial"/>
          <w:b/>
          <w:color w:val="57595B"/>
          <w:spacing w:val="3"/>
          <w:w w:val="105"/>
          <w:position w:val="-2"/>
          <w:sz w:val="30"/>
          <w:szCs w:val="30"/>
        </w:rPr>
        <w:t>w</w:t>
      </w:r>
      <w:r>
        <w:rPr>
          <w:rFonts w:ascii="Arial" w:cs="Arial" w:eastAsia="Arial" w:hAnsi="Arial"/>
          <w:b/>
          <w:color w:val="57595B"/>
          <w:spacing w:val="2"/>
          <w:w w:val="105"/>
          <w:position w:val="-2"/>
          <w:sz w:val="30"/>
          <w:szCs w:val="30"/>
        </w:rPr>
        <w:t>s</w:t>
      </w:r>
      <w:r>
        <w:rPr>
          <w:rFonts w:ascii="Arial" w:cs="Arial" w:eastAsia="Arial" w:hAnsi="Arial"/>
          <w:b/>
          <w:color w:val="57595B"/>
          <w:spacing w:val="0"/>
          <w:w w:val="105"/>
          <w:position w:val="-2"/>
          <w:sz w:val="30"/>
          <w:szCs w:val="30"/>
        </w:rPr>
        <w:t>)</w:t>
      </w:r>
      <w:r>
        <w:rPr>
          <w:rFonts w:ascii="Arial" w:cs="Arial" w:eastAsia="Arial" w:hAnsi="Arial"/>
          <w:b/>
          <w:color w:val="57595B"/>
          <w:spacing w:val="20"/>
          <w:w w:val="105"/>
          <w:position w:val="-2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-5"/>
          <w:w w:val="136"/>
          <w:position w:val="-2"/>
          <w:sz w:val="36"/>
          <w:szCs w:val="36"/>
        </w:rPr>
        <w:t>c</w:t>
      </w:r>
      <w:r>
        <w:rPr>
          <w:rFonts w:ascii="Arial" w:cs="Arial" w:eastAsia="Arial" w:hAnsi="Arial"/>
          <w:color w:val="57595B"/>
          <w:spacing w:val="0"/>
          <w:w w:val="79"/>
          <w:position w:val="-2"/>
          <w:sz w:val="36"/>
          <w:szCs w:val="36"/>
        </w:rPr>
        <w:t>l</w:t>
      </w:r>
      <w:r>
        <w:rPr>
          <w:rFonts w:ascii="Arial" w:cs="Arial" w:eastAsia="Arial" w:hAnsi="Arial"/>
          <w:color w:val="57595B"/>
          <w:spacing w:val="-4"/>
          <w:w w:val="100"/>
          <w:position w:val="-2"/>
          <w:sz w:val="36"/>
          <w:szCs w:val="36"/>
        </w:rPr>
        <w:t> </w:t>
      </w:r>
      <w:r>
        <w:rPr>
          <w:rFonts w:ascii="Arial" w:cs="Arial" w:eastAsia="Arial" w:hAnsi="Arial"/>
          <w:color w:val="57595B"/>
          <w:spacing w:val="0"/>
          <w:w w:val="70"/>
          <w:position w:val="-2"/>
          <w:sz w:val="36"/>
          <w:szCs w:val="36"/>
        </w:rPr>
        <w:t>&lt;</w:t>
      </w:r>
      <w:r>
        <w:rPr>
          <w:rFonts w:ascii="Arial" w:cs="Arial" w:eastAsia="Arial" w:hAnsi="Arial"/>
          <w:color w:val="57595B"/>
          <w:spacing w:val="-3"/>
          <w:w w:val="70"/>
          <w:position w:val="-2"/>
          <w:sz w:val="36"/>
          <w:szCs w:val="36"/>
        </w:rPr>
        <w:t>s</w:t>
      </w:r>
      <w:r>
        <w:rPr>
          <w:rFonts w:ascii="Arial" w:cs="Arial" w:eastAsia="Arial" w:hAnsi="Arial"/>
          <w:color w:val="57595B"/>
          <w:spacing w:val="0"/>
          <w:w w:val="70"/>
          <w:position w:val="-2"/>
          <w:sz w:val="36"/>
          <w:szCs w:val="36"/>
        </w:rPr>
        <w:t>l</w:t>
      </w:r>
      <w:r>
        <w:rPr>
          <w:rFonts w:ascii="Arial" w:cs="Arial" w:eastAsia="Arial" w:hAnsi="Arial"/>
          <w:color w:val="57595B"/>
          <w:spacing w:val="28"/>
          <w:w w:val="70"/>
          <w:position w:val="-2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70"/>
          <w:position w:val="-2"/>
          <w:sz w:val="58"/>
          <w:szCs w:val="58"/>
        </w:rPr>
        <w:t>u</w:t>
      </w:r>
      <w:r>
        <w:rPr>
          <w:rFonts w:ascii="Times New Roman" w:cs="Times New Roman" w:eastAsia="Times New Roman" w:hAnsi="Times New Roman"/>
          <w:color w:val="57595B"/>
          <w:spacing w:val="-69"/>
          <w:w w:val="100"/>
          <w:position w:val="-2"/>
          <w:sz w:val="58"/>
          <w:szCs w:val="5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83"/>
          <w:position w:val="-2"/>
          <w:sz w:val="40"/>
          <w:szCs w:val="40"/>
        </w:rPr>
        <w:t>l</w:t>
      </w:r>
      <w:r>
        <w:rPr>
          <w:rFonts w:ascii="Times New Roman" w:cs="Times New Roman" w:eastAsia="Times New Roman" w:hAnsi="Times New Roman"/>
          <w:color w:val="57595B"/>
          <w:spacing w:val="-7"/>
          <w:w w:val="183"/>
          <w:position w:val="-2"/>
          <w:sz w:val="40"/>
          <w:szCs w:val="40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77"/>
          <w:position w:val="-2"/>
          <w:sz w:val="40"/>
          <w:szCs w:val="40"/>
        </w:rPr>
        <w:t>5</w:t>
      </w:r>
      <w:r>
        <w:rPr>
          <w:rFonts w:ascii="Times New Roman" w:cs="Times New Roman" w:eastAsia="Times New Roman" w:hAnsi="Times New Roman"/>
          <w:color w:val="57595B"/>
          <w:spacing w:val="0"/>
          <w:w w:val="150"/>
          <w:position w:val="-2"/>
          <w:sz w:val="40"/>
          <w:szCs w:val="40"/>
        </w:rPr>
        <w:t>9l</w:t>
      </w:r>
      <w:r>
        <w:rPr>
          <w:rFonts w:ascii="Times New Roman" w:cs="Times New Roman" w:eastAsia="Times New Roman" w:hAnsi="Times New Roman"/>
          <w:color w:val="57595B"/>
          <w:spacing w:val="15"/>
          <w:w w:val="100"/>
          <w:position w:val="-2"/>
          <w:sz w:val="40"/>
          <w:szCs w:val="40"/>
        </w:rPr>
        <w:t> </w:t>
      </w:r>
      <w:r>
        <w:rPr>
          <w:rFonts w:ascii="Times New Roman" w:cs="Times New Roman" w:eastAsia="Times New Roman" w:hAnsi="Times New Roman"/>
          <w:color w:val="144D7E"/>
          <w:spacing w:val="0"/>
          <w:w w:val="205"/>
          <w:position w:val="-2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sz w:val="19"/>
          <w:szCs w:val="19"/>
        </w:rPr>
        <w:jc w:val="left"/>
        <w:spacing w:line="180" w:lineRule="exact"/>
        <w:sectPr>
          <w:type w:val="continuous"/>
          <w:pgSz w:h="16820" w:orient="landscape" w:w="23800"/>
          <w:pgMar w:bottom="280" w:left="980" w:right="0" w:top="840"/>
        </w:sectPr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92"/>
          <w:szCs w:val="92"/>
        </w:rPr>
        <w:jc w:val="left"/>
        <w:spacing w:line="60" w:lineRule="exact"/>
        <w:ind w:left="138" w:right="-158"/>
      </w:pPr>
      <w:r>
        <w:rPr>
          <w:rFonts w:ascii="Times New Roman" w:cs="Times New Roman" w:eastAsia="Times New Roman" w:hAnsi="Times New Roman"/>
          <w:color w:val="57595B"/>
          <w:spacing w:val="0"/>
          <w:w w:val="144"/>
          <w:position w:val="-75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57595B"/>
          <w:spacing w:val="-11"/>
          <w:w w:val="144"/>
          <w:position w:val="-75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57595B"/>
          <w:spacing w:val="-6"/>
          <w:w w:val="144"/>
          <w:position w:val="-75"/>
          <w:sz w:val="30"/>
          <w:szCs w:val="30"/>
        </w:rPr>
        <w:t>3</w:t>
      </w:r>
      <w:r>
        <w:rPr>
          <w:rFonts w:ascii="Times New Roman" w:cs="Times New Roman" w:eastAsia="Times New Roman" w:hAnsi="Times New Roman"/>
          <w:color w:val="57595B"/>
          <w:spacing w:val="-4"/>
          <w:w w:val="144"/>
          <w:position w:val="-75"/>
          <w:sz w:val="30"/>
          <w:szCs w:val="30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44"/>
          <w:position w:val="-7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7595B"/>
          <w:spacing w:val="-32"/>
          <w:w w:val="144"/>
          <w:position w:val="-7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-2"/>
          <w:w w:val="88"/>
          <w:position w:val="-75"/>
          <w:sz w:val="30"/>
          <w:szCs w:val="30"/>
        </w:rPr>
        <w:t>(</w:t>
      </w:r>
      <w:r>
        <w:rPr>
          <w:rFonts w:ascii="Times New Roman" w:cs="Times New Roman" w:eastAsia="Times New Roman" w:hAnsi="Times New Roman"/>
          <w:color w:val="57595B"/>
          <w:spacing w:val="-4"/>
          <w:w w:val="126"/>
          <w:position w:val="-75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7595B"/>
          <w:spacing w:val="-473"/>
          <w:w w:val="322"/>
          <w:position w:val="-75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224"/>
          <w:position w:val="-75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7595B"/>
          <w:spacing w:val="-11"/>
          <w:w w:val="224"/>
          <w:position w:val="-75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57595B"/>
          <w:spacing w:val="-2"/>
          <w:w w:val="113"/>
          <w:position w:val="-75"/>
          <w:sz w:val="26"/>
          <w:szCs w:val="26"/>
        </w:rPr>
        <w:t>)</w:t>
      </w:r>
      <w:r>
        <w:rPr>
          <w:rFonts w:ascii="Times New Roman" w:cs="Times New Roman" w:eastAsia="Times New Roman" w:hAnsi="Times New Roman"/>
          <w:color w:val="57595B"/>
          <w:spacing w:val="-3"/>
          <w:w w:val="108"/>
          <w:position w:val="-75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color w:val="57595B"/>
          <w:spacing w:val="-3"/>
          <w:w w:val="102"/>
          <w:position w:val="-75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57595B"/>
          <w:spacing w:val="-3"/>
          <w:w w:val="95"/>
          <w:position w:val="-75"/>
          <w:sz w:val="26"/>
          <w:szCs w:val="26"/>
        </w:rPr>
        <w:t>F</w:t>
      </w:r>
      <w:r>
        <w:rPr>
          <w:rFonts w:ascii="Times New Roman" w:cs="Times New Roman" w:eastAsia="Times New Roman" w:hAnsi="Times New Roman"/>
          <w:color w:val="57595B"/>
          <w:spacing w:val="0"/>
          <w:w w:val="86"/>
          <w:position w:val="-75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75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7"/>
          <w:w w:val="100"/>
          <w:position w:val="-75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0"/>
          <w:w w:val="123"/>
          <w:position w:val="-75"/>
          <w:sz w:val="26"/>
          <w:szCs w:val="26"/>
        </w:rPr>
        <w:t>a+i=</w:t>
      </w:r>
      <w:r>
        <w:rPr>
          <w:rFonts w:ascii="Arial" w:cs="Arial" w:eastAsia="Arial" w:hAnsi="Arial"/>
          <w:color w:val="57595B"/>
          <w:spacing w:val="-5"/>
          <w:w w:val="123"/>
          <w:position w:val="-75"/>
          <w:sz w:val="26"/>
          <w:szCs w:val="26"/>
        </w:rPr>
        <w:t> </w:t>
      </w:r>
      <w:r>
        <w:rPr>
          <w:rFonts w:ascii="Arial" w:cs="Arial" w:eastAsia="Arial" w:hAnsi="Arial"/>
          <w:color w:val="494949"/>
          <w:spacing w:val="1"/>
          <w:w w:val="69"/>
          <w:position w:val="-75"/>
          <w:sz w:val="22"/>
          <w:szCs w:val="22"/>
        </w:rPr>
        <w:t>.</w:t>
      </w:r>
      <w:r>
        <w:rPr>
          <w:rFonts w:ascii="Arial" w:cs="Arial" w:eastAsia="Arial" w:hAnsi="Arial"/>
          <w:color w:val="57595B"/>
          <w:spacing w:val="5"/>
          <w:w w:val="144"/>
          <w:position w:val="-75"/>
          <w:sz w:val="22"/>
          <w:szCs w:val="22"/>
        </w:rPr>
        <w:t>A</w:t>
      </w:r>
      <w:r>
        <w:rPr>
          <w:rFonts w:ascii="Arial" w:cs="Arial" w:eastAsia="Arial" w:hAnsi="Arial"/>
          <w:color w:val="57595B"/>
          <w:spacing w:val="1"/>
          <w:w w:val="106"/>
          <w:position w:val="-75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16"/>
          <w:w w:val="73"/>
          <w:position w:val="-75"/>
          <w:sz w:val="22"/>
          <w:szCs w:val="22"/>
        </w:rPr>
        <w:t>o</w:t>
      </w:r>
      <w:r>
        <w:rPr>
          <w:rFonts w:ascii="Arial" w:cs="Arial" w:eastAsia="Arial" w:hAnsi="Arial"/>
          <w:color w:val="57595B"/>
          <w:spacing w:val="0"/>
          <w:w w:val="73"/>
          <w:position w:val="-75"/>
          <w:sz w:val="92"/>
          <w:szCs w:val="92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92"/>
          <w:szCs w:val="92"/>
        </w:rPr>
      </w:r>
    </w:p>
    <w:p>
      <w:pPr>
        <w:rPr>
          <w:sz w:val="28"/>
          <w:szCs w:val="28"/>
        </w:rPr>
        <w:jc w:val="left"/>
        <w:spacing w:before="9" w:line="280" w:lineRule="exact"/>
      </w:pPr>
      <w:r>
        <w:br w:type="column"/>
      </w: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200" w:lineRule="atLeast"/>
        <w:ind w:right="-101"/>
      </w:pPr>
      <w:r>
        <w:rPr>
          <w:rFonts w:ascii="Times New Roman" w:cs="Times New Roman" w:eastAsia="Times New Roman" w:hAnsi="Times New Roman"/>
          <w:i/>
          <w:color w:val="57595B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7595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2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57595B"/>
          <w:spacing w:val="-3"/>
          <w:w w:val="82"/>
          <w:sz w:val="32"/>
          <w:szCs w:val="32"/>
        </w:rPr>
        <w:t>»</w:t>
      </w:r>
      <w:r>
        <w:rPr>
          <w:rFonts w:ascii="Arial" w:cs="Arial" w:eastAsia="Arial" w:hAnsi="Arial"/>
          <w:i/>
          <w:color w:val="57595B"/>
          <w:spacing w:val="0"/>
          <w:w w:val="193"/>
          <w:sz w:val="20"/>
          <w:szCs w:val="20"/>
        </w:rPr>
        <w:t>la&gt;</w:t>
      </w:r>
      <w:r>
        <w:rPr>
          <w:rFonts w:ascii="Arial" w:cs="Arial" w:eastAsia="Arial" w:hAnsi="Arial"/>
          <w:i/>
          <w:color w:val="5759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7595B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8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7595B"/>
          <w:spacing w:val="7"/>
          <w:w w:val="89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7595B"/>
          <w:spacing w:val="-523"/>
          <w:w w:val="600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0"/>
          <w:w w:val="151"/>
          <w:sz w:val="22"/>
          <w:szCs w:val="22"/>
        </w:rPr>
        <w:t>ah?</w:t>
      </w:r>
      <w:r>
        <w:rPr>
          <w:rFonts w:ascii="Arial" w:cs="Arial" w:eastAsia="Arial" w:hAnsi="Arial"/>
          <w:color w:val="57595B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44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57595B"/>
          <w:spacing w:val="12"/>
          <w:w w:val="14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376"/>
          <w:sz w:val="16"/>
          <w:szCs w:val="16"/>
        </w:rPr>
        <w:t>di</w:t>
      </w:r>
      <w:r>
        <w:rPr>
          <w:rFonts w:ascii="Times New Roman" w:cs="Times New Roman" w:eastAsia="Times New Roman" w:hAnsi="Times New Roman"/>
          <w:color w:val="57595B"/>
          <w:spacing w:val="-123"/>
          <w:w w:val="37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73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7595B"/>
          <w:spacing w:val="74"/>
          <w:w w:val="173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14"/>
          <w:w w:val="37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57595B"/>
          <w:spacing w:val="0"/>
          <w:w w:val="56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7595B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99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57595B"/>
          <w:spacing w:val="18"/>
          <w:w w:val="19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B"/>
          <w:spacing w:val="2"/>
          <w:w w:val="50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40"/>
          <w:sz w:val="22"/>
          <w:szCs w:val="22"/>
        </w:rPr>
        <w:t>.b</w:t>
      </w:r>
      <w:r>
        <w:rPr>
          <w:rFonts w:ascii="Times New Roman" w:cs="Times New Roman" w:eastAsia="Times New Roman" w:hAnsi="Times New Roman"/>
          <w:color w:val="57595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6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57595B"/>
          <w:spacing w:val="-251"/>
          <w:w w:val="6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1"/>
          <w:w w:val="203"/>
          <w:sz w:val="20"/>
          <w:szCs w:val="20"/>
        </w:rPr>
        <w:t>j</w:t>
      </w:r>
      <w:r>
        <w:rPr>
          <w:rFonts w:ascii="Arial" w:cs="Arial" w:eastAsia="Arial" w:hAnsi="Arial"/>
          <w:color w:val="57595B"/>
          <w:spacing w:val="1"/>
          <w:w w:val="1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i/>
          <w:color w:val="57595B"/>
          <w:spacing w:val="-552"/>
          <w:w w:val="600"/>
          <w:sz w:val="28"/>
          <w:szCs w:val="28"/>
        </w:rPr>
        <w:t>j</w:t>
      </w:r>
      <w:r>
        <w:rPr>
          <w:rFonts w:ascii="Arial" w:cs="Arial" w:eastAsia="Arial" w:hAnsi="Arial"/>
          <w:i/>
          <w:color w:val="57595B"/>
          <w:spacing w:val="15"/>
          <w:w w:val="185"/>
          <w:sz w:val="54"/>
          <w:szCs w:val="54"/>
        </w:rPr>
        <w:t>»</w:t>
      </w:r>
      <w:r>
        <w:rPr>
          <w:rFonts w:ascii="Times New Roman" w:cs="Times New Roman" w:eastAsia="Times New Roman" w:hAnsi="Times New Roman"/>
          <w:color w:val="57595B"/>
          <w:spacing w:val="-230"/>
          <w:w w:val="183"/>
          <w:sz w:val="32"/>
          <w:szCs w:val="32"/>
        </w:rPr>
        <w:t>h</w:t>
      </w:r>
      <w:r>
        <w:rPr>
          <w:rFonts w:ascii="Times New Roman" w:cs="Times New Roman" w:eastAsia="Times New Roman" w:hAnsi="Times New Roman"/>
          <w:color w:val="57595B"/>
          <w:spacing w:val="0"/>
          <w:w w:val="192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57595B"/>
          <w:spacing w:val="-277"/>
          <w:w w:val="192"/>
          <w:sz w:val="34"/>
          <w:szCs w:val="34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183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br w:type="column"/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440" w:lineRule="atLeast"/>
        <w:sectPr>
          <w:type w:val="continuous"/>
          <w:pgSz w:h="16820" w:orient="landscape" w:w="23800"/>
          <w:pgMar w:bottom="280" w:left="980" w:right="0" w:top="840"/>
          <w:cols w:equalWidth="off" w:num="3">
            <w:col w:space="7989" w:w="4063"/>
            <w:col w:space="203" w:w="6599"/>
            <w:col w:w="3966"/>
          </w:cols>
        </w:sectPr>
      </w:pPr>
      <w:r>
        <w:rPr>
          <w:rFonts w:ascii="Times New Roman" w:cs="Times New Roman" w:eastAsia="Times New Roman" w:hAnsi="Times New Roman"/>
          <w:color w:val="57595B"/>
          <w:spacing w:val="-5"/>
          <w:w w:val="278"/>
          <w:sz w:val="28"/>
          <w:szCs w:val="28"/>
        </w:rPr>
        <w:t>»</w:t>
      </w:r>
      <w:r>
        <w:rPr>
          <w:rFonts w:ascii="Times New Roman" w:cs="Times New Roman" w:eastAsia="Times New Roman" w:hAnsi="Times New Roman"/>
          <w:color w:val="57595B"/>
          <w:spacing w:val="-4"/>
          <w:w w:val="401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28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7595B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0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7595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1"/>
          <w:w w:val="76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7595B"/>
          <w:spacing w:val="-267"/>
          <w:w w:val="357"/>
          <w:sz w:val="28"/>
          <w:szCs w:val="28"/>
        </w:rPr>
        <w:t>l</w:t>
      </w:r>
      <w:r>
        <w:rPr>
          <w:rFonts w:ascii="Arial" w:cs="Arial" w:eastAsia="Arial" w:hAnsi="Arial"/>
          <w:color w:val="57595B"/>
          <w:spacing w:val="3"/>
          <w:w w:val="392"/>
          <w:sz w:val="20"/>
          <w:szCs w:val="20"/>
        </w:rPr>
        <w:t>)</w:t>
      </w:r>
      <w:r>
        <w:rPr>
          <w:rFonts w:ascii="Arial" w:cs="Arial" w:eastAsia="Arial" w:hAnsi="Arial"/>
          <w:color w:val="57595B"/>
          <w:spacing w:val="0"/>
          <w:w w:val="192"/>
          <w:sz w:val="20"/>
          <w:szCs w:val="20"/>
        </w:rPr>
        <w:t>j</w:t>
      </w:r>
      <w:r>
        <w:rPr>
          <w:rFonts w:ascii="Arial" w:cs="Arial" w:eastAsia="Arial" w:hAnsi="Arial"/>
          <w:color w:val="57595B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19"/>
          <w:w w:val="59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57595B"/>
          <w:spacing w:val="7"/>
          <w:w w:val="15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75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480" w:lineRule="atLeast"/>
        <w:ind w:left="153" w:right="-65"/>
      </w:pPr>
      <w:r>
        <w:rPr>
          <w:rFonts w:ascii="Times New Roman" w:cs="Times New Roman" w:eastAsia="Times New Roman" w:hAnsi="Times New Roman"/>
          <w:color w:val="57595B"/>
          <w:w w:val="17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57595B"/>
          <w:spacing w:val="11"/>
          <w:w w:val="175"/>
          <w:sz w:val="22"/>
          <w:szCs w:val="22"/>
        </w:rPr>
        <w:t>?</w:t>
      </w:r>
      <w:r>
        <w:rPr>
          <w:rFonts w:ascii="Times New Roman" w:cs="Times New Roman" w:eastAsia="Times New Roman" w:hAnsi="Times New Roman"/>
          <w:color w:val="57595B"/>
          <w:spacing w:val="15"/>
          <w:w w:val="366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7595B"/>
          <w:spacing w:val="8"/>
          <w:w w:val="34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96"/>
          <w:sz w:val="22"/>
          <w:szCs w:val="22"/>
        </w:rPr>
        <w:t>bw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6"/>
          <w:w w:val="18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7595B"/>
          <w:spacing w:val="2"/>
          <w:w w:val="42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57595B"/>
          <w:spacing w:val="0"/>
          <w:w w:val="165"/>
          <w:sz w:val="22"/>
          <w:szCs w:val="22"/>
        </w:rPr>
        <w:t>-?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93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57595B"/>
          <w:spacing w:val="8"/>
          <w:w w:val="93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57595B"/>
          <w:spacing w:val="-321"/>
          <w:w w:val="433"/>
          <w:sz w:val="28"/>
          <w:szCs w:val="28"/>
        </w:rPr>
        <w:t>l</w:t>
      </w:r>
      <w:r>
        <w:rPr>
          <w:rFonts w:ascii="Arial" w:cs="Arial" w:eastAsia="Arial" w:hAnsi="Arial"/>
          <w:color w:val="57595B"/>
          <w:spacing w:val="0"/>
          <w:w w:val="292"/>
          <w:sz w:val="20"/>
          <w:szCs w:val="20"/>
        </w:rPr>
        <w:t>?</w:t>
      </w:r>
      <w:r>
        <w:rPr>
          <w:rFonts w:ascii="Arial" w:cs="Arial" w:eastAsia="Arial" w:hAnsi="Arial"/>
          <w:color w:val="57595B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7595B"/>
          <w:spacing w:val="0"/>
          <w:w w:val="129"/>
          <w:sz w:val="30"/>
          <w:szCs w:val="30"/>
        </w:rPr>
        <w:t>j</w:t>
      </w:r>
      <w:r>
        <w:rPr>
          <w:rFonts w:ascii="Arial" w:cs="Arial" w:eastAsia="Arial" w:hAnsi="Arial"/>
          <w:i/>
          <w:color w:val="57595B"/>
          <w:spacing w:val="-374"/>
          <w:w w:val="227"/>
          <w:sz w:val="30"/>
          <w:szCs w:val="30"/>
        </w:rPr>
        <w:t>9</w:t>
      </w:r>
      <w:r>
        <w:rPr>
          <w:rFonts w:ascii="Arial" w:cs="Arial" w:eastAsia="Arial" w:hAnsi="Arial"/>
          <w:i/>
          <w:color w:val="57595B"/>
          <w:spacing w:val="0"/>
          <w:w w:val="224"/>
          <w:sz w:val="30"/>
          <w:szCs w:val="30"/>
        </w:rPr>
        <w:t>b</w:t>
      </w:r>
      <w:r>
        <w:rPr>
          <w:rFonts w:ascii="Arial" w:cs="Arial" w:eastAsia="Arial" w:hAnsi="Arial"/>
          <w:i/>
          <w:color w:val="57595B"/>
          <w:spacing w:val="4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38"/>
          <w:sz w:val="26"/>
          <w:szCs w:val="26"/>
        </w:rPr>
        <w:t>4</w:t>
      </w:r>
      <w:r>
        <w:rPr>
          <w:rFonts w:ascii="Times New Roman" w:cs="Times New Roman" w:eastAsia="Times New Roman" w:hAnsi="Times New Roman"/>
          <w:color w:val="57595B"/>
          <w:spacing w:val="-80"/>
          <w:w w:val="238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86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480" w:lineRule="atLeast"/>
        <w:ind w:right="-71"/>
      </w:pPr>
      <w:r>
        <w:br w:type="column"/>
      </w:r>
      <w:r>
        <w:rPr>
          <w:rFonts w:ascii="Arial" w:cs="Arial" w:eastAsia="Arial" w:hAnsi="Arial"/>
          <w:color w:val="57595B"/>
          <w:spacing w:val="-4"/>
          <w:w w:val="63"/>
          <w:sz w:val="18"/>
          <w:szCs w:val="18"/>
        </w:rPr>
        <w:t>A</w:t>
      </w:r>
      <w:r>
        <w:rPr>
          <w:rFonts w:ascii="Arial" w:cs="Arial" w:eastAsia="Arial" w:hAnsi="Arial"/>
          <w:color w:val="57595B"/>
          <w:spacing w:val="-153"/>
          <w:w w:val="6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57595B"/>
          <w:spacing w:val="-195"/>
          <w:w w:val="231"/>
          <w:sz w:val="26"/>
          <w:szCs w:val="26"/>
        </w:rPr>
        <w:t>S</w:t>
      </w:r>
      <w:r>
        <w:rPr>
          <w:rFonts w:ascii="Arial" w:cs="Arial" w:eastAsia="Arial" w:hAnsi="Arial"/>
          <w:color w:val="57595B"/>
          <w:spacing w:val="0"/>
          <w:w w:val="264"/>
          <w:sz w:val="18"/>
          <w:szCs w:val="18"/>
        </w:rPr>
        <w:t>.a</w:t>
      </w:r>
      <w:r>
        <w:rPr>
          <w:rFonts w:ascii="Arial" w:cs="Arial" w:eastAsia="Arial" w:hAnsi="Arial"/>
          <w:color w:val="57595B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-8"/>
          <w:w w:val="435"/>
          <w:sz w:val="34"/>
          <w:szCs w:val="34"/>
        </w:rPr>
        <w:t>-</w:t>
      </w:r>
      <w:r>
        <w:rPr>
          <w:rFonts w:ascii="Times New Roman" w:cs="Times New Roman" w:eastAsia="Times New Roman" w:hAnsi="Times New Roman"/>
          <w:i/>
          <w:color w:val="57595B"/>
          <w:spacing w:val="-69"/>
          <w:w w:val="440"/>
          <w:sz w:val="34"/>
          <w:szCs w:val="34"/>
        </w:rPr>
        <w:t>\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201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i/>
          <w:color w:val="57595B"/>
          <w:spacing w:val="-7"/>
          <w:w w:val="201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41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i/>
          <w:color w:val="57595B"/>
          <w:spacing w:val="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7595B"/>
          <w:spacing w:val="-4"/>
          <w:w w:val="17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57595B"/>
          <w:spacing w:val="-560"/>
          <w:w w:val="600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0"/>
          <w:w w:val="156"/>
          <w:sz w:val="22"/>
          <w:szCs w:val="22"/>
        </w:rPr>
        <w:t>ek~</w:t>
      </w:r>
      <w:r>
        <w:rPr>
          <w:rFonts w:ascii="Arial" w:cs="Arial" w:eastAsia="Arial" w:hAnsi="Arial"/>
          <w:color w:val="57595B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"/>
          <w:w w:val="94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color w:val="57595B"/>
          <w:spacing w:val="-3"/>
          <w:w w:val="94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57595B"/>
          <w:spacing w:val="-2"/>
          <w:w w:val="94"/>
          <w:sz w:val="26"/>
          <w:szCs w:val="26"/>
        </w:rPr>
        <w:t>F</w:t>
      </w:r>
      <w:r>
        <w:rPr>
          <w:rFonts w:ascii="Times New Roman" w:cs="Times New Roman" w:eastAsia="Times New Roman" w:hAnsi="Times New Roman"/>
          <w:color w:val="57595B"/>
          <w:spacing w:val="0"/>
          <w:w w:val="94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9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26"/>
          <w:w w:val="9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7595B"/>
          <w:spacing w:val="-7"/>
          <w:w w:val="167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color w:val="57595B"/>
          <w:spacing w:val="0"/>
          <w:w w:val="113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16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7"/>
          <w:w w:val="36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7595B"/>
          <w:spacing w:val="0"/>
          <w:w w:val="47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460" w:lineRule="atLeast"/>
      </w:pPr>
      <w:r>
        <w:br w:type="column"/>
      </w:r>
      <w:r>
        <w:rPr>
          <w:rFonts w:ascii="Times New Roman" w:cs="Times New Roman" w:eastAsia="Times New Roman" w:hAnsi="Times New Roman"/>
          <w:color w:val="57595B"/>
          <w:spacing w:val="0"/>
          <w:w w:val="43"/>
          <w:sz w:val="28"/>
          <w:szCs w:val="28"/>
        </w:rPr>
        <w:t>•</w:t>
      </w:r>
      <w:r>
        <w:rPr>
          <w:rFonts w:ascii="Times New Roman" w:cs="Times New Roman" w:eastAsia="Times New Roman" w:hAnsi="Times New Roman"/>
          <w:color w:val="57595B"/>
          <w:spacing w:val="0"/>
          <w:w w:val="43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23"/>
          <w:w w:val="43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8"/>
          <w:szCs w:val="28"/>
        </w:rPr>
        <w:t>L»</w:t>
      </w:r>
      <w:r>
        <w:rPr>
          <w:rFonts w:ascii="Times New Roman" w:cs="Times New Roman" w:eastAsia="Times New Roman" w:hAnsi="Times New Roman"/>
          <w:color w:val="57595B"/>
          <w:spacing w:val="3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14"/>
          <w:w w:val="600"/>
          <w:sz w:val="28"/>
          <w:szCs w:val="28"/>
        </w:rPr>
        <w:t>\</w:t>
      </w:r>
      <w:r>
        <w:rPr>
          <w:rFonts w:ascii="Times New Roman" w:cs="Times New Roman" w:eastAsia="Times New Roman" w:hAnsi="Times New Roman"/>
          <w:color w:val="57595B"/>
          <w:spacing w:val="0"/>
          <w:w w:val="219"/>
          <w:sz w:val="36"/>
          <w:szCs w:val="36"/>
        </w:rPr>
        <w:t>to</w:t>
      </w:r>
      <w:r>
        <w:rPr>
          <w:rFonts w:ascii="Times New Roman" w:cs="Times New Roman" w:eastAsia="Times New Roman" w:hAnsi="Times New Roman"/>
          <w:color w:val="57595B"/>
          <w:spacing w:val="-21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57595B"/>
          <w:spacing w:val="-4"/>
          <w:w w:val="194"/>
          <w:sz w:val="24"/>
          <w:szCs w:val="24"/>
        </w:rPr>
        <w:t>o</w:t>
      </w:r>
      <w:r>
        <w:rPr>
          <w:rFonts w:ascii="Arial" w:cs="Arial" w:eastAsia="Arial" w:hAnsi="Arial"/>
          <w:color w:val="57595B"/>
          <w:spacing w:val="0"/>
          <w:w w:val="194"/>
          <w:sz w:val="24"/>
          <w:szCs w:val="24"/>
        </w:rPr>
        <w:t>n</w:t>
      </w:r>
      <w:r>
        <w:rPr>
          <w:rFonts w:ascii="Arial" w:cs="Arial" w:eastAsia="Arial" w:hAnsi="Arial"/>
          <w:color w:val="57595B"/>
          <w:spacing w:val="8"/>
          <w:w w:val="194"/>
          <w:sz w:val="24"/>
          <w:szCs w:val="24"/>
        </w:rPr>
        <w:t>°</w:t>
      </w:r>
      <w:r>
        <w:rPr>
          <w:rFonts w:ascii="Arial" w:cs="Arial" w:eastAsia="Arial" w:hAnsi="Arial"/>
          <w:color w:val="57595B"/>
          <w:spacing w:val="0"/>
          <w:w w:val="194"/>
          <w:sz w:val="24"/>
          <w:szCs w:val="24"/>
        </w:rPr>
        <w:t>y</w:t>
      </w:r>
      <w:r>
        <w:rPr>
          <w:rFonts w:ascii="Arial" w:cs="Arial" w:eastAsia="Arial" w:hAnsi="Arial"/>
          <w:color w:val="57595B"/>
          <w:spacing w:val="-42"/>
          <w:w w:val="1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8"/>
          <w:w w:val="587"/>
          <w:sz w:val="32"/>
          <w:szCs w:val="32"/>
        </w:rPr>
        <w:t>-</w:t>
      </w:r>
      <w:r>
        <w:rPr>
          <w:rFonts w:ascii="Times New Roman" w:cs="Times New Roman" w:eastAsia="Times New Roman" w:hAnsi="Times New Roman"/>
          <w:color w:val="57595B"/>
          <w:spacing w:val="-4"/>
          <w:w w:val="40"/>
          <w:sz w:val="32"/>
          <w:szCs w:val="32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12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57595B"/>
          <w:spacing w:val="-5"/>
          <w:w w:val="272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0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57595B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1"/>
          <w:w w:val="100"/>
          <w:sz w:val="22"/>
          <w:szCs w:val="22"/>
        </w:rPr>
        <w:t>(</w:t>
      </w:r>
      <w:r>
        <w:rPr>
          <w:rFonts w:ascii="Arial" w:cs="Arial" w:eastAsia="Arial" w:hAnsi="Arial"/>
          <w:color w:val="57595B"/>
          <w:spacing w:val="2"/>
          <w:w w:val="100"/>
          <w:sz w:val="22"/>
          <w:szCs w:val="22"/>
        </w:rPr>
        <w:t>F</w:t>
      </w:r>
      <w:r>
        <w:rPr>
          <w:rFonts w:ascii="Arial" w:cs="Arial" w:eastAsia="Arial" w:hAnsi="Arial"/>
          <w:color w:val="57595B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57595B"/>
          <w:spacing w:val="3"/>
          <w:w w:val="100"/>
          <w:sz w:val="22"/>
          <w:szCs w:val="22"/>
        </w:rPr>
        <w:t>C</w:t>
      </w:r>
      <w:r>
        <w:rPr>
          <w:rFonts w:ascii="Arial" w:cs="Arial" w:eastAsia="Arial" w:hAnsi="Arial"/>
          <w:color w:val="57595B"/>
          <w:spacing w:val="3"/>
          <w:w w:val="100"/>
          <w:sz w:val="22"/>
          <w:szCs w:val="22"/>
        </w:rPr>
        <w:t>U</w:t>
      </w:r>
      <w:r>
        <w:rPr>
          <w:rFonts w:ascii="Arial" w:cs="Arial" w:eastAsia="Arial" w:hAnsi="Arial"/>
          <w:color w:val="57595B"/>
          <w:spacing w:val="0"/>
          <w:w w:val="100"/>
          <w:sz w:val="22"/>
          <w:szCs w:val="22"/>
        </w:rPr>
        <w:t>)</w:t>
      </w:r>
      <w:r>
        <w:rPr>
          <w:rFonts w:ascii="Arial" w:cs="Arial" w:eastAsia="Arial" w:hAnsi="Arial"/>
          <w:color w:val="57595B"/>
          <w:spacing w:val="5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6"/>
          <w:w w:val="337"/>
          <w:sz w:val="22"/>
          <w:szCs w:val="22"/>
        </w:rPr>
        <w:t>c</w:t>
      </w:r>
      <w:r>
        <w:rPr>
          <w:rFonts w:ascii="Arial" w:cs="Arial" w:eastAsia="Arial" w:hAnsi="Arial"/>
          <w:color w:val="57595B"/>
          <w:spacing w:val="-8"/>
          <w:w w:val="280"/>
          <w:sz w:val="22"/>
          <w:szCs w:val="22"/>
        </w:rPr>
        <w:t>U</w:t>
      </w:r>
      <w:r>
        <w:rPr>
          <w:rFonts w:ascii="Arial" w:cs="Arial" w:eastAsia="Arial" w:hAnsi="Arial"/>
          <w:color w:val="57595B"/>
          <w:spacing w:val="0"/>
          <w:w w:val="98"/>
          <w:sz w:val="22"/>
          <w:szCs w:val="22"/>
        </w:rPr>
        <w:t>U</w:t>
      </w:r>
      <w:r>
        <w:rPr>
          <w:rFonts w:ascii="Arial" w:cs="Arial" w:eastAsia="Arial" w:hAnsi="Arial"/>
          <w:color w:val="57595B"/>
          <w:spacing w:val="1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4"/>
          <w:w w:val="341"/>
          <w:sz w:val="22"/>
          <w:szCs w:val="22"/>
        </w:rPr>
        <w:t>s</w:t>
      </w:r>
      <w:r>
        <w:rPr>
          <w:rFonts w:ascii="Arial" w:cs="Arial" w:eastAsia="Arial" w:hAnsi="Arial"/>
          <w:color w:val="57595B"/>
          <w:spacing w:val="1"/>
          <w:w w:val="107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0"/>
          <w:w w:val="77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«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lo</w:t>
      </w:r>
      <w:r>
        <w:rPr>
          <w:rFonts w:ascii="Times New Roman" w:cs="Times New Roman" w:eastAsia="Times New Roman" w:hAnsi="Times New Roman"/>
          <w:color w:val="57595B"/>
          <w:spacing w:val="7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7595B"/>
          <w:spacing w:val="0"/>
          <w:w w:val="253"/>
          <w:sz w:val="22"/>
          <w:szCs w:val="22"/>
        </w:rPr>
        <w:t>&lt;</w:t>
      </w:r>
      <w:r>
        <w:rPr>
          <w:rFonts w:ascii="Arial" w:cs="Arial" w:eastAsia="Arial" w:hAnsi="Arial"/>
          <w:color w:val="57595B"/>
          <w:spacing w:val="-20"/>
          <w:w w:val="253"/>
          <w:sz w:val="22"/>
          <w:szCs w:val="22"/>
        </w:rPr>
        <w:t>i</w:t>
      </w:r>
      <w:r>
        <w:rPr>
          <w:rFonts w:ascii="Arial" w:cs="Arial" w:eastAsia="Arial" w:hAnsi="Arial"/>
          <w:color w:val="57595B"/>
          <w:spacing w:val="0"/>
          <w:w w:val="253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-75"/>
          <w:w w:val="253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0"/>
          <w:w w:val="122"/>
          <w:sz w:val="22"/>
          <w:szCs w:val="22"/>
        </w:rPr>
        <w:t>c</w:t>
      </w:r>
      <w:r>
        <w:rPr>
          <w:rFonts w:ascii="Arial" w:cs="Arial" w:eastAsia="Arial" w:hAnsi="Arial"/>
          <w:color w:val="57595B"/>
          <w:spacing w:val="-3"/>
          <w:w w:val="122"/>
          <w:sz w:val="22"/>
          <w:szCs w:val="22"/>
        </w:rPr>
        <w:t>-</w:t>
      </w:r>
      <w:r>
        <w:rPr>
          <w:rFonts w:ascii="Arial" w:cs="Arial" w:eastAsia="Arial" w:hAnsi="Arial"/>
          <w:color w:val="57595B"/>
          <w:spacing w:val="-6"/>
          <w:w w:val="282"/>
          <w:sz w:val="22"/>
          <w:szCs w:val="22"/>
        </w:rPr>
        <w:t>~</w:t>
      </w:r>
      <w:r>
        <w:rPr>
          <w:rFonts w:ascii="Arial" w:cs="Arial" w:eastAsia="Arial" w:hAnsi="Arial"/>
          <w:color w:val="57595B"/>
          <w:spacing w:val="-5"/>
          <w:w w:val="275"/>
          <w:sz w:val="22"/>
          <w:szCs w:val="22"/>
        </w:rPr>
        <w:t>5</w:t>
      </w:r>
      <w:r>
        <w:rPr>
          <w:rFonts w:ascii="Arial" w:cs="Arial" w:eastAsia="Arial" w:hAnsi="Arial"/>
          <w:color w:val="57595B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82"/>
          <w:szCs w:val="82"/>
        </w:rPr>
        <w:jc w:val="left"/>
        <w:spacing w:before="39" w:line="80" w:lineRule="exact"/>
        <w:ind w:left="2626"/>
        <w:sectPr>
          <w:type w:val="continuous"/>
          <w:pgSz w:h="16820" w:orient="landscape" w:w="23800"/>
          <w:pgMar w:bottom="280" w:left="980" w:right="-200" w:top="840"/>
          <w:cols w:equalWidth="off" w:num="3">
            <w:col w:space="136" w:w="4226"/>
            <w:col w:space="2568" w:w="5126"/>
            <w:col w:w="10964"/>
          </w:cols>
        </w:sectPr>
      </w:pPr>
      <w:r>
        <w:rPr>
          <w:rFonts w:ascii="Times New Roman" w:cs="Times New Roman" w:eastAsia="Times New Roman" w:hAnsi="Times New Roman"/>
          <w:i/>
          <w:color w:val="57595B"/>
          <w:spacing w:val="0"/>
          <w:w w:val="157"/>
          <w:position w:val="-70"/>
          <w:sz w:val="38"/>
          <w:szCs w:val="38"/>
        </w:rPr>
        <w:t>to</w:t>
      </w:r>
      <w:r>
        <w:rPr>
          <w:rFonts w:ascii="Times New Roman" w:cs="Times New Roman" w:eastAsia="Times New Roman" w:hAnsi="Times New Roman"/>
          <w:i/>
          <w:color w:val="57595B"/>
          <w:spacing w:val="-85"/>
          <w:w w:val="157"/>
          <w:position w:val="-70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57595B"/>
          <w:spacing w:val="-2"/>
          <w:w w:val="133"/>
          <w:position w:val="-7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57595B"/>
          <w:spacing w:val="0"/>
          <w:w w:val="205"/>
          <w:position w:val="-7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595B"/>
          <w:spacing w:val="-8"/>
          <w:w w:val="205"/>
          <w:position w:val="-7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B"/>
          <w:spacing w:val="-3"/>
          <w:w w:val="120"/>
          <w:position w:val="-7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104"/>
          <w:position w:val="-7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-5"/>
          <w:w w:val="104"/>
          <w:position w:val="-70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57595B"/>
          <w:spacing w:val="0"/>
          <w:w w:val="130"/>
          <w:position w:val="-70"/>
          <w:sz w:val="24"/>
          <w:szCs w:val="24"/>
        </w:rPr>
        <w:t>lah?</w:t>
      </w:r>
      <w:r>
        <w:rPr>
          <w:rFonts w:ascii="Times New Roman" w:cs="Times New Roman" w:eastAsia="Times New Roman" w:hAnsi="Times New Roman"/>
          <w:color w:val="57595B"/>
          <w:spacing w:val="7"/>
          <w:w w:val="100"/>
          <w:position w:val="-7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20"/>
          <w:w w:val="230"/>
          <w:position w:val="-70"/>
          <w:sz w:val="32"/>
          <w:szCs w:val="32"/>
        </w:rPr>
        <w:t>c</w:t>
      </w:r>
      <w:r>
        <w:rPr>
          <w:rFonts w:ascii="Arial" w:cs="Arial" w:eastAsia="Arial" w:hAnsi="Arial"/>
          <w:color w:val="57595B"/>
          <w:spacing w:val="0"/>
          <w:w w:val="83"/>
          <w:position w:val="-70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-5"/>
          <w:w w:val="100"/>
          <w:position w:val="-70"/>
          <w:sz w:val="26"/>
          <w:szCs w:val="26"/>
        </w:rPr>
        <w:t> </w:t>
      </w:r>
      <w:r>
        <w:rPr>
          <w:rFonts w:ascii="Arial" w:cs="Arial" w:eastAsia="Arial" w:hAnsi="Arial"/>
          <w:i/>
          <w:color w:val="57595B"/>
          <w:spacing w:val="-1"/>
          <w:w w:val="284"/>
          <w:position w:val="-70"/>
          <w:sz w:val="26"/>
          <w:szCs w:val="26"/>
        </w:rPr>
        <w:t>j</w:t>
      </w:r>
      <w:r>
        <w:rPr>
          <w:rFonts w:ascii="Arial" w:cs="Arial" w:eastAsia="Arial" w:hAnsi="Arial"/>
          <w:i/>
          <w:color w:val="57595B"/>
          <w:spacing w:val="-186"/>
          <w:w w:val="355"/>
          <w:position w:val="-70"/>
          <w:sz w:val="26"/>
          <w:szCs w:val="26"/>
        </w:rPr>
        <w:t>\</w:t>
      </w:r>
      <w:r>
        <w:rPr>
          <w:rFonts w:ascii="Arial" w:cs="Arial" w:eastAsia="Arial" w:hAnsi="Arial"/>
          <w:color w:val="57595B"/>
          <w:spacing w:val="-164"/>
          <w:w w:val="483"/>
          <w:position w:val="-70"/>
          <w:sz w:val="26"/>
          <w:szCs w:val="26"/>
        </w:rPr>
        <w:t>:</w:t>
      </w:r>
      <w:r>
        <w:rPr>
          <w:rFonts w:ascii="Arial" w:cs="Arial" w:eastAsia="Arial" w:hAnsi="Arial"/>
          <w:i/>
          <w:color w:val="57595B"/>
          <w:spacing w:val="0"/>
          <w:w w:val="234"/>
          <w:position w:val="-70"/>
          <w:sz w:val="26"/>
          <w:szCs w:val="26"/>
        </w:rPr>
        <w:t>to</w:t>
      </w:r>
      <w:r>
        <w:rPr>
          <w:rFonts w:ascii="Arial" w:cs="Arial" w:eastAsia="Arial" w:hAnsi="Arial"/>
          <w:i/>
          <w:color w:val="57595B"/>
          <w:spacing w:val="2"/>
          <w:w w:val="100"/>
          <w:position w:val="-70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4"/>
          <w:w w:val="368"/>
          <w:position w:val="-70"/>
          <w:sz w:val="26"/>
          <w:szCs w:val="26"/>
        </w:rPr>
        <w:t>2</w:t>
      </w:r>
      <w:r>
        <w:rPr>
          <w:rFonts w:ascii="Arial" w:cs="Arial" w:eastAsia="Arial" w:hAnsi="Arial"/>
          <w:color w:val="57595B"/>
          <w:spacing w:val="-1"/>
          <w:w w:val="90"/>
          <w:position w:val="-70"/>
          <w:sz w:val="26"/>
          <w:szCs w:val="26"/>
        </w:rPr>
        <w:t>9</w:t>
      </w:r>
      <w:r>
        <w:rPr>
          <w:rFonts w:ascii="Arial" w:cs="Arial" w:eastAsia="Arial" w:hAnsi="Arial"/>
          <w:color w:val="57595B"/>
          <w:spacing w:val="0"/>
          <w:w w:val="83"/>
          <w:position w:val="-70"/>
          <w:sz w:val="26"/>
          <w:szCs w:val="26"/>
        </w:rPr>
        <w:t>5l</w:t>
      </w:r>
      <w:r>
        <w:rPr>
          <w:rFonts w:ascii="Arial" w:cs="Arial" w:eastAsia="Arial" w:hAnsi="Arial"/>
          <w:color w:val="57595B"/>
          <w:spacing w:val="19"/>
          <w:w w:val="100"/>
          <w:position w:val="-70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0"/>
          <w:w w:val="51"/>
          <w:position w:val="-70"/>
          <w:sz w:val="34"/>
          <w:szCs w:val="34"/>
        </w:rPr>
        <w:t>.</w:t>
      </w:r>
      <w:r>
        <w:rPr>
          <w:rFonts w:ascii="Arial" w:cs="Arial" w:eastAsia="Arial" w:hAnsi="Arial"/>
          <w:color w:val="57595B"/>
          <w:spacing w:val="0"/>
          <w:w w:val="138"/>
          <w:position w:val="-70"/>
          <w:sz w:val="34"/>
          <w:szCs w:val="34"/>
        </w:rPr>
        <w:t>Ah</w:t>
      </w:r>
      <w:r>
        <w:rPr>
          <w:rFonts w:ascii="Arial" w:cs="Arial" w:eastAsia="Arial" w:hAnsi="Arial"/>
          <w:color w:val="57595B"/>
          <w:spacing w:val="-24"/>
          <w:w w:val="100"/>
          <w:position w:val="-7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27"/>
          <w:position w:val="-7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57595B"/>
          <w:spacing w:val="-118"/>
          <w:w w:val="227"/>
          <w:position w:val="-7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7595B"/>
          <w:spacing w:val="-6"/>
          <w:w w:val="100"/>
          <w:position w:val="-70"/>
          <w:sz w:val="36"/>
          <w:szCs w:val="36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70"/>
          <w:sz w:val="36"/>
          <w:szCs w:val="36"/>
        </w:rPr>
        <w:t>,s</w:t>
      </w:r>
      <w:r>
        <w:rPr>
          <w:rFonts w:ascii="Times New Roman" w:cs="Times New Roman" w:eastAsia="Times New Roman" w:hAnsi="Times New Roman"/>
          <w:color w:val="57595B"/>
          <w:spacing w:val="51"/>
          <w:w w:val="100"/>
          <w:position w:val="-7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8"/>
          <w:position w:val="-70"/>
          <w:sz w:val="82"/>
          <w:szCs w:val="82"/>
        </w:rPr>
        <w:t>4i</w:t>
      </w:r>
      <w:r>
        <w:rPr>
          <w:rFonts w:ascii="Times New Roman" w:cs="Times New Roman" w:eastAsia="Times New Roman" w:hAnsi="Times New Roman"/>
          <w:color w:val="57595B"/>
          <w:spacing w:val="1"/>
          <w:w w:val="28"/>
          <w:position w:val="-70"/>
          <w:sz w:val="82"/>
          <w:szCs w:val="82"/>
        </w:rPr>
        <w:t>s</w:t>
      </w:r>
      <w:r>
        <w:rPr>
          <w:rFonts w:ascii="Times New Roman" w:cs="Times New Roman" w:eastAsia="Times New Roman" w:hAnsi="Times New Roman"/>
          <w:color w:val="57595B"/>
          <w:spacing w:val="0"/>
          <w:w w:val="263"/>
          <w:position w:val="-70"/>
          <w:sz w:val="82"/>
          <w:szCs w:val="82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82"/>
          <w:szCs w:val="82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line="40" w:lineRule="atLeast"/>
        <w:ind w:left="4142"/>
        <w:sectPr>
          <w:type w:val="continuous"/>
          <w:pgSz w:h="16820" w:orient="landscape" w:w="23800"/>
          <w:pgMar w:bottom="280" w:left="980" w:right="0" w:top="840"/>
        </w:sectPr>
      </w:pPr>
      <w:r>
        <w:rPr>
          <w:rFonts w:ascii="Arial" w:cs="Arial" w:eastAsia="Arial" w:hAnsi="Arial"/>
          <w:color w:val="57595B"/>
          <w:spacing w:val="-9"/>
          <w:w w:val="252"/>
          <w:sz w:val="30"/>
          <w:szCs w:val="30"/>
        </w:rPr>
        <w:t>=</w:t>
      </w:r>
      <w:r>
        <w:rPr>
          <w:rFonts w:ascii="Arial" w:cs="Arial" w:eastAsia="Arial" w:hAnsi="Arial"/>
          <w:color w:val="57595B"/>
          <w:spacing w:val="-1"/>
          <w:w w:val="39"/>
          <w:sz w:val="30"/>
          <w:szCs w:val="30"/>
        </w:rPr>
        <w:t>)</w:t>
      </w:r>
      <w:r>
        <w:rPr>
          <w:rFonts w:ascii="Arial" w:cs="Arial" w:eastAsia="Arial" w:hAnsi="Arial"/>
          <w:color w:val="57595B"/>
          <w:spacing w:val="0"/>
          <w:w w:val="146"/>
          <w:sz w:val="30"/>
          <w:szCs w:val="30"/>
        </w:rPr>
        <w:t>b</w:t>
      </w:r>
      <w:r>
        <w:rPr>
          <w:rFonts w:ascii="Arial" w:cs="Arial" w:eastAsia="Arial" w:hAnsi="Arial"/>
          <w:color w:val="57595B"/>
          <w:spacing w:val="-1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2"/>
          <w:w w:val="115"/>
          <w:sz w:val="22"/>
          <w:szCs w:val="22"/>
        </w:rPr>
        <w:t>(</w:t>
      </w:r>
      <w:r>
        <w:rPr>
          <w:rFonts w:ascii="Arial" w:cs="Arial" w:eastAsia="Arial" w:hAnsi="Arial"/>
          <w:color w:val="57595B"/>
          <w:spacing w:val="5"/>
          <w:w w:val="550"/>
          <w:sz w:val="22"/>
          <w:szCs w:val="22"/>
        </w:rPr>
        <w:t>j</w:t>
      </w:r>
      <w:r>
        <w:rPr>
          <w:rFonts w:ascii="Arial" w:cs="Arial" w:eastAsia="Arial" w:hAnsi="Arial"/>
          <w:color w:val="57595B"/>
          <w:spacing w:val="3"/>
          <w:w w:val="216"/>
          <w:sz w:val="22"/>
          <w:szCs w:val="22"/>
        </w:rPr>
        <w:t>\</w:t>
      </w:r>
      <w:r>
        <w:rPr>
          <w:rFonts w:ascii="Arial" w:cs="Arial" w:eastAsia="Arial" w:hAnsi="Arial"/>
          <w:color w:val="57595B"/>
          <w:spacing w:val="5"/>
          <w:w w:val="440"/>
          <w:sz w:val="22"/>
          <w:szCs w:val="22"/>
        </w:rPr>
        <w:t>/</w:t>
      </w:r>
      <w:r>
        <w:rPr>
          <w:rFonts w:ascii="Arial" w:cs="Arial" w:eastAsia="Arial" w:hAnsi="Arial"/>
          <w:color w:val="57595B"/>
          <w:spacing w:val="0"/>
          <w:w w:val="197"/>
          <w:sz w:val="22"/>
          <w:szCs w:val="22"/>
        </w:rPr>
        <w:t>±</w:t>
      </w:r>
      <w:r>
        <w:rPr>
          <w:rFonts w:ascii="Arial" w:cs="Arial" w:eastAsia="Arial" w:hAnsi="Arial"/>
          <w:color w:val="57595B"/>
          <w:spacing w:val="11"/>
          <w:w w:val="197"/>
          <w:sz w:val="22"/>
          <w:szCs w:val="22"/>
        </w:rPr>
        <w:t>a</w:t>
      </w:r>
      <w:r>
        <w:rPr>
          <w:rFonts w:ascii="Arial" w:cs="Arial" w:eastAsia="Arial" w:hAnsi="Arial"/>
          <w:color w:val="57595B"/>
          <w:spacing w:val="1"/>
          <w:w w:val="115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0"/>
          <w:w w:val="115"/>
          <w:sz w:val="22"/>
          <w:szCs w:val="22"/>
        </w:rPr>
        <w:t>)</w:t>
      </w:r>
      <w:r>
        <w:rPr>
          <w:rFonts w:ascii="Arial" w:cs="Arial" w:eastAsia="Arial" w:hAnsi="Arial"/>
          <w:color w:val="57595B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-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8"/>
          <w:szCs w:val="28"/>
        </w:rPr>
        <w:t>L»</w:t>
      </w:r>
      <w:r>
        <w:rPr>
          <w:rFonts w:ascii="Times New Roman" w:cs="Times New Roman" w:eastAsia="Times New Roman" w:hAnsi="Times New Roman"/>
          <w:color w:val="57595B"/>
          <w:spacing w:val="3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600"/>
          <w:sz w:val="28"/>
          <w:szCs w:val="28"/>
        </w:rPr>
        <w:t>\</w:t>
      </w:r>
      <w:r>
        <w:rPr>
          <w:rFonts w:ascii="Times New Roman" w:cs="Times New Roman" w:eastAsia="Times New Roman" w:hAnsi="Times New Roman"/>
          <w:color w:val="57595B"/>
          <w:spacing w:val="-335"/>
          <w:w w:val="600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0"/>
          <w:w w:val="81"/>
          <w:sz w:val="28"/>
          <w:szCs w:val="28"/>
        </w:rPr>
        <w:t>u</w:t>
      </w:r>
      <w:r>
        <w:rPr>
          <w:rFonts w:ascii="Arial" w:cs="Arial" w:eastAsia="Arial" w:hAnsi="Arial"/>
          <w:color w:val="57595B"/>
          <w:spacing w:val="-1"/>
          <w:w w:val="81"/>
          <w:sz w:val="28"/>
          <w:szCs w:val="28"/>
        </w:rPr>
        <w:t>±</w:t>
      </w:r>
      <w:r>
        <w:rPr>
          <w:rFonts w:ascii="Arial" w:cs="Arial" w:eastAsia="Arial" w:hAnsi="Arial"/>
          <w:color w:val="57595B"/>
          <w:spacing w:val="0"/>
          <w:w w:val="278"/>
          <w:sz w:val="28"/>
          <w:szCs w:val="28"/>
        </w:rPr>
        <w:t>t±</w:t>
      </w:r>
      <w:r>
        <w:rPr>
          <w:rFonts w:ascii="Arial" w:cs="Arial" w:eastAsia="Arial" w:hAnsi="Arial"/>
          <w:color w:val="57595B"/>
          <w:spacing w:val="-9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-18"/>
          <w:w w:val="350"/>
          <w:sz w:val="30"/>
          <w:szCs w:val="30"/>
        </w:rPr>
        <w:t>A</w:t>
      </w:r>
      <w:r>
        <w:rPr>
          <w:rFonts w:ascii="Arial" w:cs="Arial" w:eastAsia="Arial" w:hAnsi="Arial"/>
          <w:color w:val="57595B"/>
          <w:spacing w:val="0"/>
          <w:w w:val="211"/>
          <w:sz w:val="30"/>
          <w:szCs w:val="30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6"/>
        <w:ind w:left="143" w:right="-65"/>
      </w:pPr>
      <w:r>
        <w:rPr>
          <w:rFonts w:ascii="Arial" w:cs="Arial" w:eastAsia="Arial" w:hAnsi="Arial"/>
          <w:i/>
          <w:color w:val="57595B"/>
          <w:spacing w:val="-7"/>
          <w:w w:val="127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57595B"/>
          <w:spacing w:val="0"/>
          <w:w w:val="161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57595B"/>
          <w:spacing w:val="-5"/>
          <w:w w:val="161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78"/>
          <w:sz w:val="24"/>
          <w:szCs w:val="24"/>
        </w:rPr>
        <w:t>9)</w:t>
      </w:r>
      <w:r>
        <w:rPr>
          <w:rFonts w:ascii="Times New Roman" w:cs="Times New Roman" w:eastAsia="Times New Roman" w:hAnsi="Times New Roman"/>
          <w:color w:val="57595B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5"/>
          <w:w w:val="116"/>
          <w:sz w:val="26"/>
          <w:szCs w:val="26"/>
        </w:rPr>
        <w:t>b</w:t>
      </w:r>
      <w:r>
        <w:rPr>
          <w:rFonts w:ascii="Arial" w:cs="Arial" w:eastAsia="Arial" w:hAnsi="Arial"/>
          <w:color w:val="57595B"/>
          <w:spacing w:val="-506"/>
          <w:w w:val="357"/>
          <w:sz w:val="26"/>
          <w:szCs w:val="26"/>
        </w:rPr>
        <w:t>9</w:t>
      </w:r>
      <w:r>
        <w:rPr>
          <w:rFonts w:ascii="Arial" w:cs="Arial" w:eastAsia="Arial" w:hAnsi="Arial"/>
          <w:color w:val="57595B"/>
          <w:spacing w:val="0"/>
          <w:w w:val="158"/>
          <w:sz w:val="30"/>
          <w:szCs w:val="30"/>
        </w:rPr>
        <w:t>h?</w:t>
      </w:r>
      <w:r>
        <w:rPr>
          <w:rFonts w:ascii="Arial" w:cs="Arial" w:eastAsia="Arial" w:hAnsi="Arial"/>
          <w:color w:val="57595B"/>
          <w:spacing w:val="-39"/>
          <w:w w:val="100"/>
          <w:sz w:val="30"/>
          <w:szCs w:val="30"/>
        </w:rPr>
        <w:t> </w:t>
      </w:r>
      <w:r>
        <w:rPr>
          <w:rFonts w:ascii="Arial" w:cs="Arial" w:eastAsia="Arial" w:hAnsi="Arial"/>
          <w:i/>
          <w:color w:val="57595B"/>
          <w:spacing w:val="4"/>
          <w:w w:val="154"/>
          <w:sz w:val="30"/>
          <w:szCs w:val="30"/>
        </w:rPr>
        <w:t>y</w:t>
      </w:r>
      <w:r>
        <w:rPr>
          <w:rFonts w:ascii="Times New Roman" w:cs="Times New Roman" w:eastAsia="Times New Roman" w:hAnsi="Times New Roman"/>
          <w:color w:val="57595B"/>
          <w:spacing w:val="0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7595B"/>
          <w:spacing w:val="-5"/>
          <w:w w:val="106"/>
          <w:sz w:val="24"/>
          <w:szCs w:val="24"/>
        </w:rPr>
        <w:t>»</w:t>
      </w:r>
      <w:r>
        <w:rPr>
          <w:rFonts w:ascii="Times New Roman" w:cs="Times New Roman" w:eastAsia="Times New Roman" w:hAnsi="Times New Roman"/>
          <w:color w:val="57595B"/>
          <w:spacing w:val="-22"/>
          <w:w w:val="23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6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57595B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-106"/>
          <w:w w:val="357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7595B"/>
          <w:spacing w:val="0"/>
          <w:w w:val="146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7595B"/>
          <w:spacing w:val="-6"/>
          <w:w w:val="146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4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57595B"/>
          <w:spacing w:val="15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19"/>
          <w:w w:val="433"/>
          <w:sz w:val="24"/>
          <w:szCs w:val="24"/>
        </w:rPr>
        <w:t>t</w:t>
      </w:r>
      <w:r>
        <w:rPr>
          <w:rFonts w:ascii="Arial" w:cs="Arial" w:eastAsia="Arial" w:hAnsi="Arial"/>
          <w:color w:val="57595B"/>
          <w:spacing w:val="4"/>
          <w:w w:val="115"/>
          <w:sz w:val="26"/>
          <w:szCs w:val="26"/>
        </w:rPr>
        <w:t>c</w:t>
      </w:r>
      <w:r>
        <w:rPr>
          <w:rFonts w:ascii="Arial" w:cs="Arial" w:eastAsia="Arial" w:hAnsi="Arial"/>
          <w:color w:val="57595B"/>
          <w:spacing w:val="0"/>
          <w:w w:val="138"/>
          <w:sz w:val="26"/>
          <w:szCs w:val="26"/>
        </w:rPr>
        <w:t>l</w:t>
      </w:r>
      <w:r>
        <w:rPr>
          <w:rFonts w:ascii="Arial" w:cs="Arial" w:eastAsia="Arial" w:hAnsi="Arial"/>
          <w:color w:val="57595B"/>
          <w:spacing w:val="12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7595B"/>
          <w:spacing w:val="-75"/>
          <w:w w:val="232"/>
          <w:sz w:val="20"/>
          <w:szCs w:val="20"/>
        </w:rPr>
        <w:t>b</w:t>
      </w:r>
      <w:r>
        <w:rPr>
          <w:rFonts w:ascii="Arial" w:cs="Arial" w:eastAsia="Arial" w:hAnsi="Arial"/>
          <w:color w:val="57595B"/>
          <w:spacing w:val="-225"/>
          <w:w w:val="207"/>
          <w:sz w:val="26"/>
          <w:szCs w:val="26"/>
        </w:rPr>
        <w:t>a</w:t>
      </w:r>
      <w:r>
        <w:rPr>
          <w:rFonts w:ascii="Arial" w:cs="Arial" w:eastAsia="Arial" w:hAnsi="Arial"/>
          <w:color w:val="57595B"/>
          <w:spacing w:val="12"/>
          <w:w w:val="232"/>
          <w:sz w:val="20"/>
          <w:szCs w:val="20"/>
        </w:rPr>
        <w:t>e</w:t>
      </w:r>
      <w:r>
        <w:rPr>
          <w:rFonts w:ascii="Arial" w:cs="Arial" w:eastAsia="Arial" w:hAnsi="Arial"/>
          <w:color w:val="57595B"/>
          <w:spacing w:val="0"/>
          <w:w w:val="95"/>
          <w:sz w:val="20"/>
          <w:szCs w:val="20"/>
        </w:rPr>
        <w:t>l</w:t>
      </w:r>
      <w:r>
        <w:rPr>
          <w:rFonts w:ascii="Arial" w:cs="Arial" w:eastAsia="Arial" w:hAnsi="Arial"/>
          <w:color w:val="5759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0"/>
          <w:w w:val="600"/>
          <w:sz w:val="20"/>
          <w:szCs w:val="20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6"/>
        <w:ind w:right="-65"/>
      </w:pPr>
      <w:r>
        <w:br w:type="column"/>
      </w:r>
      <w:r>
        <w:rPr>
          <w:rFonts w:ascii="Arial" w:cs="Arial" w:eastAsia="Arial" w:hAnsi="Arial"/>
          <w:color w:val="57595B"/>
          <w:spacing w:val="0"/>
          <w:w w:val="76"/>
          <w:sz w:val="20"/>
          <w:szCs w:val="20"/>
        </w:rPr>
        <w:t>9</w:t>
      </w:r>
      <w:r>
        <w:rPr>
          <w:rFonts w:ascii="Arial" w:cs="Arial" w:eastAsia="Arial" w:hAnsi="Arial"/>
          <w:color w:val="57595B"/>
          <w:spacing w:val="0"/>
          <w:w w:val="76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4"/>
          <w:w w:val="76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-5"/>
          <w:w w:val="124"/>
          <w:sz w:val="16"/>
          <w:szCs w:val="16"/>
        </w:rPr>
        <w:t>0</w:t>
      </w:r>
      <w:r>
        <w:rPr>
          <w:rFonts w:ascii="Arial" w:cs="Arial" w:eastAsia="Arial" w:hAnsi="Arial"/>
          <w:color w:val="57595B"/>
          <w:spacing w:val="-19"/>
          <w:w w:val="124"/>
          <w:sz w:val="16"/>
          <w:szCs w:val="16"/>
        </w:rPr>
        <w:t>9</w:t>
      </w:r>
      <w:r>
        <w:rPr>
          <w:rFonts w:ascii="Arial" w:cs="Arial" w:eastAsia="Arial" w:hAnsi="Arial"/>
          <w:i/>
          <w:color w:val="57595B"/>
          <w:spacing w:val="0"/>
          <w:w w:val="124"/>
          <w:sz w:val="26"/>
          <w:szCs w:val="26"/>
        </w:rPr>
        <w:t>,S</w:t>
      </w:r>
      <w:r>
        <w:rPr>
          <w:rFonts w:ascii="Arial" w:cs="Arial" w:eastAsia="Arial" w:hAnsi="Arial"/>
          <w:i/>
          <w:color w:val="57595B"/>
          <w:spacing w:val="-19"/>
          <w:w w:val="124"/>
          <w:sz w:val="26"/>
          <w:szCs w:val="26"/>
        </w:rPr>
        <w:t> </w:t>
      </w:r>
      <w:r>
        <w:rPr>
          <w:rFonts w:ascii="Arial" w:cs="Arial" w:eastAsia="Arial" w:hAnsi="Arial"/>
          <w:i/>
          <w:color w:val="57595B"/>
          <w:spacing w:val="0"/>
          <w:w w:val="115"/>
          <w:sz w:val="30"/>
          <w:szCs w:val="30"/>
        </w:rPr>
        <w:t>n</w:t>
      </w:r>
      <w:r>
        <w:rPr>
          <w:rFonts w:ascii="Arial" w:cs="Arial" w:eastAsia="Arial" w:hAnsi="Arial"/>
          <w:i/>
          <w:color w:val="57595B"/>
          <w:spacing w:val="5"/>
          <w:w w:val="115"/>
          <w:sz w:val="30"/>
          <w:szCs w:val="30"/>
        </w:rPr>
        <w:t>o</w:t>
      </w:r>
      <w:r>
        <w:rPr>
          <w:rFonts w:ascii="Arial" w:cs="Arial" w:eastAsia="Arial" w:hAnsi="Arial"/>
          <w:i/>
          <w:color w:val="57595B"/>
          <w:spacing w:val="-16"/>
          <w:w w:val="47"/>
          <w:sz w:val="30"/>
          <w:szCs w:val="30"/>
        </w:rPr>
        <w:t>)</w:t>
      </w:r>
      <w:r>
        <w:rPr>
          <w:rFonts w:ascii="Arial" w:cs="Arial" w:eastAsia="Arial" w:hAnsi="Arial"/>
          <w:color w:val="57595B"/>
          <w:spacing w:val="-109"/>
          <w:w w:val="181"/>
          <w:sz w:val="30"/>
          <w:szCs w:val="30"/>
        </w:rPr>
        <w:t>l</w:t>
      </w:r>
      <w:r>
        <w:rPr>
          <w:rFonts w:ascii="Arial" w:cs="Arial" w:eastAsia="Arial" w:hAnsi="Arial"/>
          <w:i/>
          <w:color w:val="57595B"/>
          <w:spacing w:val="-75"/>
          <w:w w:val="110"/>
          <w:sz w:val="30"/>
          <w:szCs w:val="30"/>
        </w:rPr>
        <w:t>9</w:t>
      </w:r>
      <w:r>
        <w:rPr>
          <w:rFonts w:ascii="Arial" w:cs="Arial" w:eastAsia="Arial" w:hAnsi="Arial"/>
          <w:color w:val="57595B"/>
          <w:spacing w:val="-142"/>
          <w:w w:val="181"/>
          <w:sz w:val="30"/>
          <w:szCs w:val="30"/>
        </w:rPr>
        <w:t>a</w:t>
      </w:r>
      <w:r>
        <w:rPr>
          <w:rFonts w:ascii="Arial" w:cs="Arial" w:eastAsia="Arial" w:hAnsi="Arial"/>
          <w:i/>
          <w:color w:val="57595B"/>
          <w:spacing w:val="0"/>
          <w:w w:val="109"/>
          <w:sz w:val="30"/>
          <w:szCs w:val="30"/>
        </w:rPr>
        <w:t>)</w:t>
      </w:r>
      <w:r>
        <w:rPr>
          <w:rFonts w:ascii="Arial" w:cs="Arial" w:eastAsia="Arial" w:hAnsi="Arial"/>
          <w:i/>
          <w:color w:val="57595B"/>
          <w:spacing w:val="-5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-221"/>
          <w:w w:val="181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57595B"/>
          <w:spacing w:val="0"/>
          <w:w w:val="236"/>
          <w:sz w:val="30"/>
          <w:szCs w:val="30"/>
        </w:rPr>
        <w:t>l±?</w:t>
      </w:r>
      <w:r>
        <w:rPr>
          <w:rFonts w:ascii="Times New Roman" w:cs="Times New Roman" w:eastAsia="Times New Roman" w:hAnsi="Times New Roman"/>
          <w:color w:val="57595B"/>
          <w:spacing w:val="-3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7595B"/>
          <w:spacing w:val="0"/>
          <w:w w:val="190"/>
          <w:sz w:val="20"/>
          <w:szCs w:val="20"/>
        </w:rPr>
        <w:t>&lt;</w:t>
      </w:r>
      <w:r>
        <w:rPr>
          <w:rFonts w:ascii="Arial" w:cs="Arial" w:eastAsia="Arial" w:hAnsi="Arial"/>
          <w:color w:val="57595B"/>
          <w:spacing w:val="9"/>
          <w:w w:val="190"/>
          <w:sz w:val="20"/>
          <w:szCs w:val="20"/>
        </w:rPr>
        <w:t>a</w:t>
      </w:r>
      <w:r>
        <w:rPr>
          <w:rFonts w:ascii="Arial" w:cs="Arial" w:eastAsia="Arial" w:hAnsi="Arial"/>
          <w:color w:val="57595B"/>
          <w:spacing w:val="3"/>
          <w:w w:val="97"/>
          <w:sz w:val="20"/>
          <w:szCs w:val="20"/>
        </w:rPr>
        <w:t>9</w:t>
      </w:r>
      <w:r>
        <w:rPr>
          <w:rFonts w:ascii="Arial" w:cs="Arial" w:eastAsia="Arial" w:hAnsi="Arial"/>
          <w:color w:val="57595B"/>
          <w:spacing w:val="0"/>
          <w:w w:val="83"/>
          <w:sz w:val="20"/>
          <w:szCs w:val="20"/>
        </w:rPr>
        <w:t>l~.o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5"/>
        <w:sectPr>
          <w:type w:val="continuous"/>
          <w:pgSz w:h="16820" w:orient="landscape" w:w="23800"/>
          <w:pgMar w:bottom="280" w:left="980" w:right="0" w:top="840"/>
          <w:cols w:equalWidth="off" w:num="3">
            <w:col w:space="100" w:w="5961"/>
            <w:col w:space="2560" w:w="3431"/>
            <w:col w:w="10768"/>
          </w:cols>
        </w:sectPr>
      </w:pPr>
      <w:r>
        <w:br w:type="column"/>
      </w:r>
      <w:r>
        <w:rPr>
          <w:rFonts w:ascii="Arial" w:cs="Arial" w:eastAsia="Arial" w:hAnsi="Arial"/>
          <w:i/>
          <w:color w:val="57595B"/>
          <w:spacing w:val="0"/>
          <w:w w:val="80"/>
          <w:sz w:val="20"/>
          <w:szCs w:val="20"/>
        </w:rPr>
        <w:t>9</w:t>
      </w:r>
      <w:r>
        <w:rPr>
          <w:rFonts w:ascii="Arial" w:cs="Arial" w:eastAsia="Arial" w:hAnsi="Arial"/>
          <w:i/>
          <w:color w:val="57595B"/>
          <w:spacing w:val="35"/>
          <w:w w:val="80"/>
          <w:sz w:val="20"/>
          <w:szCs w:val="20"/>
        </w:rPr>
        <w:t> </w:t>
      </w:r>
      <w:r>
        <w:rPr>
          <w:rFonts w:ascii="Arial" w:cs="Arial" w:eastAsia="Arial" w:hAnsi="Arial"/>
          <w:i/>
          <w:color w:val="57595B"/>
          <w:spacing w:val="0"/>
          <w:w w:val="163"/>
          <w:sz w:val="22"/>
          <w:szCs w:val="22"/>
        </w:rPr>
        <w:t>as&gt;</w:t>
      </w:r>
      <w:r>
        <w:rPr>
          <w:rFonts w:ascii="Arial" w:cs="Arial" w:eastAsia="Arial" w:hAnsi="Arial"/>
          <w:i/>
          <w:color w:val="57595B"/>
          <w:spacing w:val="-44"/>
          <w:w w:val="16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63"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color w:val="57595B"/>
          <w:spacing w:val="-10"/>
          <w:w w:val="163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63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7595B"/>
          <w:spacing w:val="11"/>
          <w:w w:val="163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0"/>
          <w:w w:val="100"/>
          <w:sz w:val="20"/>
          <w:szCs w:val="20"/>
        </w:rPr>
        <w:t>Ly</w:t>
      </w:r>
      <w:r>
        <w:rPr>
          <w:rFonts w:ascii="Arial" w:cs="Arial" w:eastAsia="Arial" w:hAnsi="Arial"/>
          <w:color w:val="57595B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0"/>
          <w:w w:val="142"/>
          <w:sz w:val="18"/>
          <w:szCs w:val="18"/>
        </w:rPr>
        <w:t>4</w:t>
      </w:r>
      <w:r>
        <w:rPr>
          <w:rFonts w:ascii="Arial" w:cs="Arial" w:eastAsia="Arial" w:hAnsi="Arial"/>
          <w:color w:val="57595B"/>
          <w:spacing w:val="-6"/>
          <w:w w:val="142"/>
          <w:sz w:val="18"/>
          <w:szCs w:val="18"/>
        </w:rPr>
        <w:t>»</w:t>
      </w:r>
      <w:r>
        <w:rPr>
          <w:rFonts w:ascii="Arial" w:cs="Arial" w:eastAsia="Arial" w:hAnsi="Arial"/>
          <w:color w:val="57595B"/>
          <w:spacing w:val="0"/>
          <w:w w:val="106"/>
          <w:sz w:val="18"/>
          <w:szCs w:val="18"/>
        </w:rPr>
        <w:t>))</w:t>
      </w:r>
      <w:r>
        <w:rPr>
          <w:rFonts w:ascii="Arial" w:cs="Arial" w:eastAsia="Arial" w:hAnsi="Arial"/>
          <w:color w:val="57595B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7595B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72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before="52"/>
        <w:ind w:left="4818" w:right="-71"/>
      </w:pPr>
      <w:r>
        <w:rPr>
          <w:rFonts w:ascii="Arial" w:cs="Arial" w:eastAsia="Arial" w:hAnsi="Arial"/>
          <w:color w:val="57595B"/>
          <w:spacing w:val="1"/>
          <w:w w:val="85"/>
          <w:sz w:val="20"/>
          <w:szCs w:val="20"/>
        </w:rPr>
        <w:t>.</w:t>
      </w:r>
      <w:r>
        <w:rPr>
          <w:rFonts w:ascii="Arial" w:cs="Arial" w:eastAsia="Arial" w:hAnsi="Arial"/>
          <w:color w:val="57595B"/>
          <w:spacing w:val="0"/>
          <w:w w:val="186"/>
          <w:sz w:val="20"/>
          <w:szCs w:val="20"/>
        </w:rPr>
        <w:t>c</w:t>
      </w:r>
      <w:r>
        <w:rPr>
          <w:rFonts w:ascii="Arial" w:cs="Arial" w:eastAsia="Arial" w:hAnsi="Arial"/>
          <w:color w:val="57595B"/>
          <w:spacing w:val="6"/>
          <w:w w:val="186"/>
          <w:sz w:val="20"/>
          <w:szCs w:val="20"/>
        </w:rPr>
        <w:t>o</w:t>
      </w:r>
      <w:r>
        <w:rPr>
          <w:rFonts w:ascii="Arial" w:cs="Arial" w:eastAsia="Arial" w:hAnsi="Arial"/>
          <w:color w:val="57595B"/>
          <w:spacing w:val="0"/>
          <w:w w:val="85"/>
          <w:sz w:val="20"/>
          <w:szCs w:val="20"/>
        </w:rPr>
        <w:t>l</w:t>
      </w:r>
      <w:r>
        <w:rPr>
          <w:rFonts w:ascii="Arial" w:cs="Arial" w:eastAsia="Arial" w:hAnsi="Arial"/>
          <w:color w:val="5759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595B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72"/>
          <w:sz w:val="24"/>
          <w:szCs w:val="24"/>
        </w:rPr>
        <w:t>jl?</w:t>
      </w:r>
      <w:r>
        <w:rPr>
          <w:rFonts w:ascii="Times New Roman" w:cs="Times New Roman" w:eastAsia="Times New Roman" w:hAnsi="Times New Roman"/>
          <w:color w:val="57595B"/>
          <w:spacing w:val="-15"/>
          <w:w w:val="172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-5"/>
          <w:w w:val="94"/>
          <w:sz w:val="34"/>
          <w:szCs w:val="34"/>
        </w:rPr>
        <w:t>«</w:t>
      </w:r>
      <w:r>
        <w:rPr>
          <w:rFonts w:ascii="Arial" w:cs="Arial" w:eastAsia="Arial" w:hAnsi="Arial"/>
          <w:color w:val="57595B"/>
          <w:spacing w:val="-6"/>
          <w:w w:val="52"/>
          <w:sz w:val="34"/>
          <w:szCs w:val="34"/>
        </w:rPr>
        <w:t>!</w:t>
      </w:r>
      <w:r>
        <w:rPr>
          <w:rFonts w:ascii="Arial" w:cs="Arial" w:eastAsia="Arial" w:hAnsi="Arial"/>
          <w:color w:val="57595B"/>
          <w:spacing w:val="-7"/>
          <w:w w:val="136"/>
          <w:sz w:val="34"/>
          <w:szCs w:val="34"/>
        </w:rPr>
        <w:t>e</w:t>
      </w:r>
      <w:r>
        <w:rPr>
          <w:rFonts w:ascii="Arial" w:cs="Arial" w:eastAsia="Arial" w:hAnsi="Arial"/>
          <w:color w:val="57595B"/>
          <w:spacing w:val="0"/>
          <w:w w:val="58"/>
          <w:sz w:val="34"/>
          <w:szCs w:val="34"/>
        </w:rPr>
        <w:t>l</w:t>
      </w:r>
      <w:r>
        <w:rPr>
          <w:rFonts w:ascii="Arial" w:cs="Arial" w:eastAsia="Arial" w:hAnsi="Arial"/>
          <w:color w:val="57595B"/>
          <w:spacing w:val="6"/>
          <w:w w:val="100"/>
          <w:sz w:val="34"/>
          <w:szCs w:val="34"/>
        </w:rPr>
        <w:t> </w:t>
      </w:r>
      <w:r>
        <w:rPr>
          <w:rFonts w:ascii="Arial" w:cs="Arial" w:eastAsia="Arial" w:hAnsi="Arial"/>
          <w:color w:val="57595B"/>
          <w:spacing w:val="0"/>
          <w:w w:val="100"/>
          <w:sz w:val="34"/>
          <w:szCs w:val="34"/>
        </w:rPr>
        <w:t>\</w:t>
      </w:r>
      <w:r>
        <w:rPr>
          <w:rFonts w:ascii="Arial" w:cs="Arial" w:eastAsia="Arial" w:hAnsi="Arial"/>
          <w:color w:val="57595B"/>
          <w:spacing w:val="4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6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7595B"/>
          <w:spacing w:val="-4"/>
          <w:w w:val="188"/>
          <w:sz w:val="30"/>
          <w:szCs w:val="30"/>
        </w:rPr>
        <w:t>4</w:t>
      </w:r>
      <w:r>
        <w:rPr>
          <w:rFonts w:ascii="Times New Roman" w:cs="Times New Roman" w:eastAsia="Times New Roman" w:hAnsi="Times New Roman"/>
          <w:color w:val="57595B"/>
          <w:spacing w:val="0"/>
          <w:w w:val="175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57595B"/>
          <w:spacing w:val="-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-1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7595B"/>
          <w:spacing w:val="0"/>
          <w:w w:val="135"/>
          <w:sz w:val="30"/>
          <w:szCs w:val="30"/>
        </w:rPr>
        <w:t>lo</w:t>
      </w:r>
      <w:r>
        <w:rPr>
          <w:rFonts w:ascii="Times New Roman" w:cs="Times New Roman" w:eastAsia="Times New Roman" w:hAnsi="Times New Roman"/>
          <w:color w:val="57595B"/>
          <w:spacing w:val="-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57595B"/>
          <w:spacing w:val="-5"/>
          <w:w w:val="100"/>
          <w:sz w:val="32"/>
          <w:szCs w:val="32"/>
        </w:rPr>
        <w:t>»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32"/>
          <w:szCs w:val="32"/>
        </w:rPr>
        <w:t>la</w:t>
      </w:r>
      <w:r>
        <w:rPr>
          <w:rFonts w:ascii="Times New Roman" w:cs="Times New Roman" w:eastAsia="Times New Roman" w:hAnsi="Times New Roman"/>
          <w:color w:val="57595B"/>
          <w:spacing w:val="-31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7595B"/>
          <w:spacing w:val="1"/>
          <w:w w:val="192"/>
          <w:sz w:val="20"/>
          <w:szCs w:val="20"/>
        </w:rPr>
        <w:t>j</w:t>
      </w:r>
      <w:r>
        <w:rPr>
          <w:rFonts w:ascii="Arial" w:cs="Arial" w:eastAsia="Arial" w:hAnsi="Arial"/>
          <w:color w:val="57595B"/>
          <w:spacing w:val="0"/>
          <w:w w:val="96"/>
          <w:sz w:val="20"/>
          <w:szCs w:val="20"/>
        </w:rPr>
        <w:t>l</w:t>
      </w:r>
      <w:r>
        <w:rPr>
          <w:rFonts w:ascii="Arial" w:cs="Arial" w:eastAsia="Arial" w:hAnsi="Arial"/>
          <w:color w:val="57595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46"/>
          <w:sz w:val="30"/>
          <w:szCs w:val="30"/>
        </w:rPr>
        <w:t>±</w:t>
      </w:r>
      <w:r>
        <w:rPr>
          <w:rFonts w:ascii="Times New Roman" w:cs="Times New Roman" w:eastAsia="Times New Roman" w:hAnsi="Times New Roman"/>
          <w:color w:val="57595B"/>
          <w:spacing w:val="-3"/>
          <w:w w:val="146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57595B"/>
          <w:spacing w:val="0"/>
          <w:w w:val="139"/>
          <w:sz w:val="30"/>
          <w:szCs w:val="30"/>
        </w:rPr>
        <w:t>9l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90"/>
        <w:ind w:right="-65"/>
      </w:pPr>
      <w:r>
        <w:br w:type="column"/>
      </w:r>
      <w:r>
        <w:rPr>
          <w:rFonts w:ascii="Times New Roman" w:cs="Times New Roman" w:eastAsia="Times New Roman" w:hAnsi="Times New Roman"/>
          <w:color w:val="57595B"/>
          <w:w w:val="27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57595B"/>
          <w:spacing w:val="9"/>
          <w:w w:val="273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57595B"/>
          <w:spacing w:val="1"/>
          <w:w w:val="10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7595B"/>
          <w:spacing w:val="2"/>
          <w:w w:val="11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7595B"/>
          <w:spacing w:val="0"/>
          <w:w w:val="52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6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57595B"/>
          <w:spacing w:val="-235"/>
          <w:w w:val="600"/>
          <w:sz w:val="22"/>
          <w:szCs w:val="22"/>
        </w:rPr>
        <w:t> </w:t>
      </w:r>
      <w:r>
        <w:rPr>
          <w:rFonts w:ascii="Arial" w:cs="Arial" w:eastAsia="Arial" w:hAnsi="Arial"/>
          <w:i/>
          <w:color w:val="57595B"/>
          <w:spacing w:val="-2"/>
          <w:w w:val="84"/>
          <w:sz w:val="24"/>
          <w:szCs w:val="24"/>
        </w:rPr>
        <w:t>p</w:t>
      </w:r>
      <w:r>
        <w:rPr>
          <w:rFonts w:ascii="Arial" w:cs="Arial" w:eastAsia="Arial" w:hAnsi="Arial"/>
          <w:i/>
          <w:color w:val="57595B"/>
          <w:spacing w:val="0"/>
          <w:w w:val="166"/>
          <w:sz w:val="24"/>
          <w:szCs w:val="24"/>
        </w:rPr>
        <w:t>9</w:t>
      </w:r>
      <w:r>
        <w:rPr>
          <w:rFonts w:ascii="Arial" w:cs="Arial" w:eastAsia="Arial" w:hAnsi="Arial"/>
          <w:i/>
          <w:color w:val="57595B"/>
          <w:spacing w:val="0"/>
          <w:w w:val="100"/>
          <w:sz w:val="24"/>
          <w:szCs w:val="24"/>
        </w:rPr>
        <w:t>    </w:t>
      </w:r>
      <w:r>
        <w:rPr>
          <w:rFonts w:ascii="Arial" w:cs="Arial" w:eastAsia="Arial" w:hAnsi="Arial"/>
          <w:i/>
          <w:color w:val="57595B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6"/>
          <w:w w:val="278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7595B"/>
          <w:spacing w:val="0"/>
          <w:w w:val="160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2"/>
          <w:w w:val="70"/>
          <w:sz w:val="22"/>
          <w:szCs w:val="22"/>
        </w:rPr>
        <w:t>·</w:t>
      </w:r>
      <w:r>
        <w:rPr>
          <w:rFonts w:ascii="Times New Roman" w:cs="Times New Roman" w:eastAsia="Times New Roman" w:hAnsi="Times New Roman"/>
          <w:color w:val="57595B"/>
          <w:spacing w:val="-32"/>
          <w:w w:val="124"/>
          <w:sz w:val="22"/>
          <w:szCs w:val="22"/>
        </w:rPr>
        <w:t>d</w:t>
      </w:r>
      <w:r>
        <w:rPr>
          <w:rFonts w:ascii="Arial" w:cs="Arial" w:eastAsia="Arial" w:hAnsi="Arial"/>
          <w:color w:val="57595B"/>
          <w:spacing w:val="-88"/>
          <w:w w:val="184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7595B"/>
          <w:spacing w:val="-24"/>
          <w:w w:val="102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-280"/>
          <w:w w:val="184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57595B"/>
          <w:spacing w:val="0"/>
          <w:w w:val="7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90"/>
        <w:ind w:left="-43" w:right="1369"/>
      </w:pPr>
      <w:r>
        <w:br w:type="column"/>
      </w:r>
      <w:r>
        <w:rPr>
          <w:rFonts w:ascii="Arial" w:cs="Arial" w:eastAsia="Arial" w:hAnsi="Arial"/>
          <w:color w:val="57595B"/>
          <w:spacing w:val="-181"/>
          <w:w w:val="184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57595B"/>
          <w:spacing w:val="20"/>
          <w:w w:val="265"/>
          <w:sz w:val="22"/>
          <w:szCs w:val="22"/>
        </w:rPr>
        <w:t>4</w:t>
      </w:r>
      <w:r>
        <w:rPr>
          <w:rFonts w:ascii="Arial" w:cs="Arial" w:eastAsia="Arial" w:hAnsi="Arial"/>
          <w:color w:val="57595B"/>
          <w:spacing w:val="0"/>
          <w:w w:val="62"/>
          <w:sz w:val="28"/>
          <w:szCs w:val="28"/>
        </w:rPr>
        <w:t>})</w:t>
      </w:r>
      <w:r>
        <w:rPr>
          <w:rFonts w:ascii="Arial" w:cs="Arial" w:eastAsia="Arial" w:hAnsi="Arial"/>
          <w:color w:val="57595B"/>
          <w:spacing w:val="1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-218"/>
          <w:w w:val="209"/>
          <w:sz w:val="24"/>
          <w:szCs w:val="24"/>
        </w:rPr>
        <w:t>&lt;</w:t>
      </w:r>
      <w:r>
        <w:rPr>
          <w:rFonts w:ascii="Arial" w:cs="Arial" w:eastAsia="Arial" w:hAnsi="Arial"/>
          <w:color w:val="57595B"/>
          <w:spacing w:val="-84"/>
          <w:w w:val="194"/>
          <w:sz w:val="28"/>
          <w:szCs w:val="28"/>
        </w:rPr>
        <w:t>»</w:t>
      </w:r>
      <w:r>
        <w:rPr>
          <w:rFonts w:ascii="Times New Roman" w:cs="Times New Roman" w:eastAsia="Times New Roman" w:hAnsi="Times New Roman"/>
          <w:color w:val="57595B"/>
          <w:spacing w:val="19"/>
          <w:w w:val="209"/>
          <w:sz w:val="24"/>
          <w:szCs w:val="24"/>
        </w:rPr>
        <w:t>±</w:t>
      </w:r>
      <w:r>
        <w:rPr>
          <w:rFonts w:ascii="Arial" w:cs="Arial" w:eastAsia="Arial" w:hAnsi="Arial"/>
          <w:color w:val="57595B"/>
          <w:spacing w:val="0"/>
          <w:w w:val="161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-185"/>
          <w:w w:val="205"/>
          <w:sz w:val="22"/>
          <w:szCs w:val="22"/>
        </w:rPr>
        <w:t>&gt;</w:t>
      </w:r>
      <w:r>
        <w:rPr>
          <w:rFonts w:ascii="Arial" w:cs="Arial" w:eastAsia="Arial" w:hAnsi="Arial"/>
          <w:color w:val="57595B"/>
          <w:spacing w:val="-365"/>
          <w:w w:val="45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7595B"/>
          <w:spacing w:val="-395"/>
          <w:w w:val="368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0"/>
          <w:w w:val="332"/>
          <w:sz w:val="22"/>
          <w:szCs w:val="22"/>
        </w:rPr>
        <w:t>?</w:t>
      </w:r>
      <w:r>
        <w:rPr>
          <w:rFonts w:ascii="Arial" w:cs="Arial" w:eastAsia="Arial" w:hAnsi="Arial"/>
          <w:color w:val="57595B"/>
          <w:spacing w:val="-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3"/>
          <w:w w:val="169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57595B"/>
          <w:spacing w:val="0"/>
          <w:w w:val="169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57595B"/>
          <w:spacing w:val="32"/>
          <w:w w:val="16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33"/>
          <w:sz w:val="22"/>
          <w:szCs w:val="22"/>
        </w:rPr>
        <w:t>4S</w:t>
      </w:r>
      <w:r>
        <w:rPr>
          <w:rFonts w:ascii="Times New Roman" w:cs="Times New Roman" w:eastAsia="Times New Roman" w:hAnsi="Times New Roman"/>
          <w:color w:val="57595B"/>
          <w:spacing w:val="16"/>
          <w:w w:val="13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02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7595B"/>
          <w:spacing w:val="32"/>
          <w:w w:val="202"/>
          <w:sz w:val="22"/>
          <w:szCs w:val="22"/>
        </w:rPr>
        <w:t>i</w:t>
      </w:r>
      <w:r>
        <w:rPr>
          <w:rFonts w:ascii="Arial" w:cs="Arial" w:eastAsia="Arial" w:hAnsi="Arial"/>
          <w:color w:val="57595B"/>
          <w:spacing w:val="0"/>
          <w:w w:val="202"/>
          <w:sz w:val="28"/>
          <w:szCs w:val="28"/>
        </w:rPr>
        <w:t>l</w:t>
      </w:r>
      <w:r>
        <w:rPr>
          <w:rFonts w:ascii="Arial" w:cs="Arial" w:eastAsia="Arial" w:hAnsi="Arial"/>
          <w:color w:val="57595B"/>
          <w:spacing w:val="-72"/>
          <w:w w:val="20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-532"/>
          <w:w w:val="486"/>
          <w:sz w:val="22"/>
          <w:szCs w:val="22"/>
        </w:rPr>
        <w:t>y</w:t>
      </w:r>
      <w:r>
        <w:rPr>
          <w:rFonts w:ascii="Arial" w:cs="Arial" w:eastAsia="Arial" w:hAnsi="Arial"/>
          <w:color w:val="57595B"/>
          <w:spacing w:val="0"/>
          <w:w w:val="297"/>
          <w:sz w:val="28"/>
          <w:szCs w:val="28"/>
        </w:rPr>
        <w:t>~</w:t>
      </w:r>
      <w:r>
        <w:rPr>
          <w:rFonts w:ascii="Arial" w:cs="Arial" w:eastAsia="Arial" w:hAnsi="Arial"/>
          <w:color w:val="57595B"/>
          <w:spacing w:val="-3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-28"/>
          <w:w w:val="48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7595B"/>
          <w:spacing w:val="0"/>
          <w:w w:val="424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7595B"/>
          <w:spacing w:val="-9"/>
          <w:w w:val="424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124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7595B"/>
          <w:spacing w:val="-4"/>
          <w:w w:val="124"/>
          <w:sz w:val="28"/>
          <w:szCs w:val="28"/>
        </w:rPr>
        <w:t>±</w:t>
      </w:r>
      <w:r>
        <w:rPr>
          <w:rFonts w:ascii="Times New Roman" w:cs="Times New Roman" w:eastAsia="Times New Roman" w:hAnsi="Times New Roman"/>
          <w:color w:val="57595B"/>
          <w:spacing w:val="0"/>
          <w:w w:val="80"/>
          <w:sz w:val="28"/>
          <w:szCs w:val="28"/>
        </w:rPr>
        <w:t>lo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before="82" w:line="360" w:lineRule="exact"/>
        <w:ind w:left="79" w:right="1362"/>
        <w:sectPr>
          <w:type w:val="continuous"/>
          <w:pgSz w:h="16820" w:orient="landscape" w:w="23800"/>
          <w:pgMar w:bottom="280" w:left="980" w:right="0" w:top="840"/>
          <w:cols w:equalWidth="off" w:num="3">
            <w:col w:space="2541" w:w="9506"/>
            <w:col w:space="232" w:w="3393"/>
            <w:col w:w="7148"/>
          </w:cols>
        </w:sectPr>
      </w:pPr>
      <w:r>
        <w:rPr>
          <w:rFonts w:ascii="Arial" w:cs="Arial" w:eastAsia="Arial" w:hAnsi="Arial"/>
          <w:color w:val="57595B"/>
          <w:spacing w:val="1"/>
          <w:w w:val="85"/>
          <w:position w:val="-1"/>
          <w:sz w:val="22"/>
          <w:szCs w:val="22"/>
        </w:rPr>
        <w:t>.</w:t>
      </w:r>
      <w:r>
        <w:rPr>
          <w:rFonts w:ascii="Arial" w:cs="Arial" w:eastAsia="Arial" w:hAnsi="Arial"/>
          <w:color w:val="57595B"/>
          <w:spacing w:val="0"/>
          <w:w w:val="83"/>
          <w:position w:val="-1"/>
          <w:sz w:val="22"/>
          <w:szCs w:val="22"/>
        </w:rPr>
        <w:t>A</w:t>
      </w:r>
      <w:r>
        <w:rPr>
          <w:rFonts w:ascii="Arial" w:cs="Arial" w:eastAsia="Arial" w:hAnsi="Arial"/>
          <w:color w:val="57595B"/>
          <w:spacing w:val="2"/>
          <w:w w:val="83"/>
          <w:position w:val="-1"/>
          <w:sz w:val="22"/>
          <w:szCs w:val="22"/>
        </w:rPr>
        <w:t>2</w:t>
      </w:r>
      <w:r>
        <w:rPr>
          <w:rFonts w:ascii="Arial" w:cs="Arial" w:eastAsia="Arial" w:hAnsi="Arial"/>
          <w:color w:val="57595B"/>
          <w:spacing w:val="0"/>
          <w:w w:val="144"/>
          <w:position w:val="-1"/>
          <w:sz w:val="22"/>
          <w:szCs w:val="22"/>
        </w:rPr>
        <w:t>la</w:t>
      </w:r>
      <w:r>
        <w:rPr>
          <w:rFonts w:ascii="Arial" w:cs="Arial" w:eastAsia="Arial" w:hAnsi="Arial"/>
          <w:color w:val="57595B"/>
          <w:spacing w:val="29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0"/>
          <w:w w:val="100"/>
          <w:position w:val="-1"/>
          <w:sz w:val="28"/>
          <w:szCs w:val="28"/>
        </w:rPr>
        <w:t>yo</w:t>
      </w:r>
      <w:r>
        <w:rPr>
          <w:rFonts w:ascii="Arial" w:cs="Arial" w:eastAsia="Arial" w:hAnsi="Arial"/>
          <w:color w:val="57595B"/>
          <w:spacing w:val="-28"/>
          <w:w w:val="100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0"/>
          <w:w w:val="100"/>
          <w:position w:val="-1"/>
          <w:sz w:val="32"/>
          <w:szCs w:val="32"/>
        </w:rPr>
        <w:t>o-±&lt;</w:t>
      </w:r>
      <w:r>
        <w:rPr>
          <w:rFonts w:ascii="Arial" w:cs="Arial" w:eastAsia="Arial" w:hAnsi="Arial"/>
          <w:color w:val="57595B"/>
          <w:spacing w:val="-15"/>
          <w:w w:val="100"/>
          <w:position w:val="-1"/>
          <w:sz w:val="32"/>
          <w:szCs w:val="32"/>
        </w:rPr>
        <w:t> </w:t>
      </w:r>
      <w:r>
        <w:rPr>
          <w:rFonts w:ascii="Arial" w:cs="Arial" w:eastAsia="Arial" w:hAnsi="Arial"/>
          <w:color w:val="57595B"/>
          <w:spacing w:val="3"/>
          <w:w w:val="126"/>
          <w:position w:val="-1"/>
          <w:sz w:val="28"/>
          <w:szCs w:val="28"/>
        </w:rPr>
        <w:t>s</w:t>
      </w:r>
      <w:r>
        <w:rPr>
          <w:rFonts w:ascii="Arial" w:cs="Arial" w:eastAsia="Arial" w:hAnsi="Arial"/>
          <w:color w:val="57595B"/>
          <w:spacing w:val="0"/>
          <w:w w:val="126"/>
          <w:position w:val="-1"/>
          <w:sz w:val="28"/>
          <w:szCs w:val="28"/>
        </w:rPr>
        <w:t>o:</w:t>
      </w:r>
      <w:r>
        <w:rPr>
          <w:rFonts w:ascii="Arial" w:cs="Arial" w:eastAsia="Arial" w:hAnsi="Arial"/>
          <w:color w:val="57595B"/>
          <w:spacing w:val="-14"/>
          <w:w w:val="126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2"/>
          <w:w w:val="120"/>
          <w:position w:val="-1"/>
          <w:sz w:val="22"/>
          <w:szCs w:val="22"/>
        </w:rPr>
        <w:t>d</w:t>
      </w:r>
      <w:r>
        <w:rPr>
          <w:rFonts w:ascii="Arial" w:cs="Arial" w:eastAsia="Arial" w:hAnsi="Arial"/>
          <w:color w:val="57595B"/>
          <w:spacing w:val="0"/>
          <w:w w:val="166"/>
          <w:position w:val="-1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4"/>
          <w:w w:val="166"/>
          <w:position w:val="-1"/>
          <w:sz w:val="22"/>
          <w:szCs w:val="22"/>
        </w:rPr>
        <w:t>o</w:t>
      </w:r>
      <w:r>
        <w:rPr>
          <w:rFonts w:ascii="Arial" w:cs="Arial" w:eastAsia="Arial" w:hAnsi="Arial"/>
          <w:color w:val="57595B"/>
          <w:spacing w:val="2"/>
          <w:w w:val="85"/>
          <w:position w:val="-1"/>
          <w:sz w:val="22"/>
          <w:szCs w:val="22"/>
        </w:rPr>
        <w:t>9</w:t>
      </w:r>
      <w:r>
        <w:rPr>
          <w:rFonts w:ascii="Arial" w:cs="Arial" w:eastAsia="Arial" w:hAnsi="Arial"/>
          <w:color w:val="57595B"/>
          <w:spacing w:val="0"/>
          <w:w w:val="87"/>
          <w:position w:val="-1"/>
          <w:sz w:val="22"/>
          <w:szCs w:val="22"/>
        </w:rPr>
        <w:t>l</w:t>
      </w:r>
      <w:r>
        <w:rPr>
          <w:rFonts w:ascii="Arial" w:cs="Arial" w:eastAsia="Arial" w:hAnsi="Arial"/>
          <w:color w:val="57595B"/>
          <w:spacing w:val="26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7595B"/>
          <w:spacing w:val="0"/>
          <w:w w:val="145"/>
          <w:position w:val="-1"/>
          <w:sz w:val="28"/>
          <w:szCs w:val="28"/>
        </w:rPr>
        <w:t>l</w:t>
      </w:r>
      <w:r>
        <w:rPr>
          <w:rFonts w:ascii="Arial" w:cs="Arial" w:eastAsia="Arial" w:hAnsi="Arial"/>
          <w:color w:val="57595B"/>
          <w:spacing w:val="-4"/>
          <w:w w:val="145"/>
          <w:position w:val="-1"/>
          <w:sz w:val="28"/>
          <w:szCs w:val="28"/>
        </w:rPr>
        <w:t>e</w:t>
      </w:r>
      <w:r>
        <w:rPr>
          <w:rFonts w:ascii="Arial" w:cs="Arial" w:eastAsia="Arial" w:hAnsi="Arial"/>
          <w:color w:val="57595B"/>
          <w:spacing w:val="0"/>
          <w:w w:val="145"/>
          <w:position w:val="-1"/>
          <w:sz w:val="28"/>
          <w:szCs w:val="28"/>
        </w:rPr>
        <w:t>j</w:t>
      </w:r>
      <w:r>
        <w:rPr>
          <w:rFonts w:ascii="Arial" w:cs="Arial" w:eastAsia="Arial" w:hAnsi="Arial"/>
          <w:color w:val="57595B"/>
          <w:spacing w:val="-30"/>
          <w:w w:val="145"/>
          <w:position w:val="-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218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7595B"/>
          <w:spacing w:val="-61"/>
          <w:w w:val="218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00"/>
          <w:position w:val="-1"/>
          <w:sz w:val="32"/>
          <w:szCs w:val="32"/>
        </w:rPr>
        <w:t>Us</w:t>
      </w:r>
      <w:r>
        <w:rPr>
          <w:rFonts w:ascii="Times New Roman" w:cs="Times New Roman" w:eastAsia="Times New Roman" w:hAnsi="Times New Roman"/>
          <w:color w:val="57595B"/>
          <w:spacing w:val="44"/>
          <w:w w:val="100"/>
          <w:position w:val="-1"/>
          <w:sz w:val="32"/>
          <w:szCs w:val="32"/>
        </w:rPr>
        <w:t> </w:t>
      </w:r>
      <w:r>
        <w:rPr>
          <w:rFonts w:ascii="Arial" w:cs="Arial" w:eastAsia="Arial" w:hAnsi="Arial"/>
          <w:color w:val="57595B"/>
          <w:spacing w:val="3"/>
          <w:w w:val="132"/>
          <w:position w:val="-1"/>
          <w:sz w:val="28"/>
          <w:szCs w:val="28"/>
        </w:rPr>
        <w:t>y</w:t>
      </w:r>
      <w:r>
        <w:rPr>
          <w:rFonts w:ascii="Arial" w:cs="Arial" w:eastAsia="Arial" w:hAnsi="Arial"/>
          <w:color w:val="57595B"/>
          <w:spacing w:val="0"/>
          <w:w w:val="132"/>
          <w:position w:val="-1"/>
          <w:sz w:val="28"/>
          <w:szCs w:val="28"/>
        </w:rPr>
        <w:t>b</w:t>
      </w:r>
      <w:r>
        <w:rPr>
          <w:rFonts w:ascii="Arial" w:cs="Arial" w:eastAsia="Arial" w:hAnsi="Arial"/>
          <w:color w:val="57595B"/>
          <w:spacing w:val="-54"/>
          <w:w w:val="132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57595B"/>
          <w:spacing w:val="0"/>
          <w:w w:val="132"/>
          <w:position w:val="-1"/>
          <w:sz w:val="24"/>
          <w:szCs w:val="24"/>
        </w:rPr>
        <w:t>9</w:t>
      </w:r>
      <w:r>
        <w:rPr>
          <w:rFonts w:ascii="Arial" w:cs="Arial" w:eastAsia="Arial" w:hAnsi="Arial"/>
          <w:color w:val="57595B"/>
          <w:spacing w:val="14"/>
          <w:w w:val="132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7595B"/>
          <w:spacing w:val="0"/>
          <w:w w:val="132"/>
          <w:position w:val="-1"/>
          <w:sz w:val="24"/>
          <w:szCs w:val="24"/>
        </w:rPr>
        <w:t>)</w:t>
      </w:r>
      <w:r>
        <w:rPr>
          <w:rFonts w:ascii="Arial" w:cs="Arial" w:eastAsia="Arial" w:hAnsi="Arial"/>
          <w:color w:val="57595B"/>
          <w:spacing w:val="-1"/>
          <w:w w:val="132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7595B"/>
          <w:spacing w:val="0"/>
          <w:w w:val="149"/>
          <w:position w:val="-1"/>
          <w:sz w:val="22"/>
          <w:szCs w:val="22"/>
        </w:rPr>
        <w:t>&lt;i</w:t>
      </w:r>
      <w:r>
        <w:rPr>
          <w:rFonts w:ascii="Times New Roman" w:cs="Times New Roman" w:eastAsia="Times New Roman" w:hAnsi="Times New Roman"/>
          <w:color w:val="57595B"/>
          <w:spacing w:val="-10"/>
          <w:w w:val="149"/>
          <w:position w:val="-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7595B"/>
          <w:spacing w:val="0"/>
          <w:w w:val="242"/>
          <w:position w:val="-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filled="f" stroked="f" style="position:absolute;margin-left:1172.87pt;margin-top:150.909pt;width:26.9521pt;height:67pt;mso-position-horizontal-relative:page;mso-position-vertical-relative:page;z-index:-89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34"/>
                      <w:szCs w:val="134"/>
                    </w:rPr>
                    <w:jc w:val="left"/>
                    <w:spacing w:line="1340" w:lineRule="exact"/>
                    <w:ind w:right="-221"/>
                  </w:pPr>
                  <w:r>
                    <w:rPr>
                      <w:rFonts w:ascii="Arial" w:cs="Arial" w:eastAsia="Arial" w:hAnsi="Arial"/>
                      <w:color w:val="57595B"/>
                      <w:spacing w:val="0"/>
                      <w:w w:val="69"/>
                      <w:position w:val="-1"/>
                      <w:sz w:val="134"/>
                      <w:szCs w:val="134"/>
                    </w:rPr>
                    <w:t>~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34"/>
                      <w:szCs w:val="134"/>
                    </w:rPr>
                  </w:r>
                </w:p>
              </w:txbxContent>
            </v:textbox>
            <w10:wrap type="none"/>
          </v:shape>
        </w:pict>
      </w:r>
      <w:r>
        <w:pict>
          <v:shape style="position:absolute;margin-left:0pt;margin-top:0pt;width:1190pt;height:841pt;mso-position-horizontal-relative:page;mso-position-vertical-relative:page;z-index:-893" type="#_x0000_t75">
            <v:imagedata o:title="" r:id="rId14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before="26" w:line="320" w:lineRule="exact"/>
        <w:ind w:left="4718"/>
      </w:pP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P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T</w:t>
      </w:r>
      <w:r>
        <w:rPr>
          <w:rFonts w:ascii="Arial" w:cs="Arial" w:eastAsia="Arial" w:hAnsi="Arial"/>
          <w:b/>
          <w:color w:val="57595B"/>
          <w:spacing w:val="1"/>
          <w:w w:val="100"/>
          <w:position w:val="-1"/>
          <w:sz w:val="30"/>
          <w:szCs w:val="30"/>
        </w:rPr>
        <w:t>F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28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B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l</w:t>
      </w:r>
      <w:r>
        <w:rPr>
          <w:rFonts w:ascii="Arial" w:cs="Arial" w:eastAsia="Arial" w:hAnsi="Arial"/>
          <w:b/>
          <w:color w:val="57595B"/>
          <w:spacing w:val="3"/>
          <w:w w:val="100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7595B"/>
          <w:spacing w:val="3"/>
          <w:w w:val="100"/>
          <w:position w:val="-1"/>
          <w:sz w:val="30"/>
          <w:szCs w:val="30"/>
        </w:rPr>
        <w:t>w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                                                                                   </w:t>
      </w:r>
      <w:r>
        <w:rPr>
          <w:rFonts w:ascii="Arial" w:cs="Arial" w:eastAsia="Arial" w:hAnsi="Arial"/>
          <w:b/>
          <w:color w:val="57595B"/>
          <w:spacing w:val="8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1"/>
          <w:w w:val="100"/>
          <w:position w:val="-1"/>
          <w:sz w:val="30"/>
          <w:szCs w:val="30"/>
        </w:rPr>
        <w:t>F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C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C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U</w:t>
      </w:r>
      <w:r>
        <w:rPr>
          <w:rFonts w:ascii="Arial" w:cs="Arial" w:eastAsia="Arial" w:hAnsi="Arial"/>
          <w:b/>
          <w:color w:val="57595B"/>
          <w:spacing w:val="10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3"/>
          <w:w w:val="100"/>
          <w:position w:val="-1"/>
          <w:sz w:val="30"/>
          <w:szCs w:val="30"/>
        </w:rPr>
        <w:t>E</w:t>
      </w:r>
      <w:r>
        <w:rPr>
          <w:rFonts w:ascii="Arial" w:cs="Arial" w:eastAsia="Arial" w:hAnsi="Arial"/>
          <w:b/>
          <w:color w:val="57595B"/>
          <w:spacing w:val="3"/>
          <w:w w:val="100"/>
          <w:position w:val="-1"/>
          <w:sz w:val="30"/>
          <w:szCs w:val="30"/>
        </w:rPr>
        <w:t>x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p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a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7595B"/>
          <w:spacing w:val="2"/>
          <w:w w:val="100"/>
          <w:position w:val="-1"/>
          <w:sz w:val="30"/>
          <w:szCs w:val="30"/>
        </w:rPr>
        <w:t>s</w:t>
      </w:r>
      <w:r>
        <w:rPr>
          <w:rFonts w:ascii="Arial" w:cs="Arial" w:eastAsia="Arial" w:hAnsi="Arial"/>
          <w:b/>
          <w:color w:val="57595B"/>
          <w:spacing w:val="1"/>
          <w:w w:val="100"/>
          <w:position w:val="-1"/>
          <w:sz w:val="30"/>
          <w:szCs w:val="30"/>
        </w:rPr>
        <w:t>i</w:t>
      </w:r>
      <w:r>
        <w:rPr>
          <w:rFonts w:ascii="Arial" w:cs="Arial" w:eastAsia="Arial" w:hAnsi="Arial"/>
          <w:b/>
          <w:color w:val="57595B"/>
          <w:spacing w:val="3"/>
          <w:w w:val="100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7595B"/>
          <w:spacing w:val="0"/>
          <w:w w:val="100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7595B"/>
          <w:spacing w:val="30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b/>
          <w:color w:val="57595B"/>
          <w:spacing w:val="2"/>
          <w:w w:val="105"/>
          <w:position w:val="-1"/>
          <w:sz w:val="30"/>
          <w:szCs w:val="30"/>
        </w:rPr>
        <w:t>J</w:t>
      </w:r>
      <w:r>
        <w:rPr>
          <w:rFonts w:ascii="Arial" w:cs="Arial" w:eastAsia="Arial" w:hAnsi="Arial"/>
          <w:b/>
          <w:color w:val="57595B"/>
          <w:spacing w:val="2"/>
          <w:w w:val="109"/>
          <w:position w:val="-1"/>
          <w:sz w:val="30"/>
          <w:szCs w:val="30"/>
        </w:rPr>
        <w:t>o</w:t>
      </w:r>
      <w:r>
        <w:rPr>
          <w:rFonts w:ascii="Arial" w:cs="Arial" w:eastAsia="Arial" w:hAnsi="Arial"/>
          <w:b/>
          <w:color w:val="57595B"/>
          <w:spacing w:val="1"/>
          <w:w w:val="103"/>
          <w:position w:val="-1"/>
          <w:sz w:val="30"/>
          <w:szCs w:val="30"/>
        </w:rPr>
        <w:t>i</w:t>
      </w:r>
      <w:r>
        <w:rPr>
          <w:rFonts w:ascii="Arial" w:cs="Arial" w:eastAsia="Arial" w:hAnsi="Arial"/>
          <w:b/>
          <w:color w:val="57595B"/>
          <w:spacing w:val="2"/>
          <w:w w:val="101"/>
          <w:position w:val="-1"/>
          <w:sz w:val="30"/>
          <w:szCs w:val="30"/>
        </w:rPr>
        <w:t>n</w:t>
      </w:r>
      <w:r>
        <w:rPr>
          <w:rFonts w:ascii="Arial" w:cs="Arial" w:eastAsia="Arial" w:hAnsi="Arial"/>
          <w:b/>
          <w:color w:val="57595B"/>
          <w:spacing w:val="1"/>
          <w:w w:val="124"/>
          <w:position w:val="-1"/>
          <w:sz w:val="30"/>
          <w:szCs w:val="30"/>
        </w:rPr>
        <w:t>t</w:t>
      </w:r>
      <w:r>
        <w:rPr>
          <w:rFonts w:ascii="Arial" w:cs="Arial" w:eastAsia="Arial" w:hAnsi="Arial"/>
          <w:b/>
          <w:color w:val="57595B"/>
          <w:spacing w:val="0"/>
          <w:w w:val="94"/>
          <w:position w:val="-1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sz w:val="13"/>
          <w:szCs w:val="13"/>
        </w:rPr>
        <w:jc w:val="left"/>
        <w:spacing w:before="3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before="31"/>
        <w:ind w:right="660"/>
        <w:sectPr>
          <w:type w:val="continuous"/>
          <w:pgSz w:h="16820" w:orient="landscape" w:w="23800"/>
          <w:pgMar w:bottom="280" w:left="980" w:right="0" w:top="840"/>
        </w:sectPr>
      </w:pPr>
      <w:r>
        <w:rPr>
          <w:rFonts w:ascii="Times New Roman" w:cs="Times New Roman" w:eastAsia="Times New Roman" w:hAnsi="Times New Roman"/>
          <w:color w:val="D3D4D6"/>
          <w:spacing w:val="4"/>
          <w:w w:val="88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D3D4D6"/>
          <w:spacing w:val="0"/>
          <w:w w:val="117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72"/>
          <w:szCs w:val="72"/>
        </w:rPr>
        <w:jc w:val="left"/>
        <w:spacing w:before="5" w:line="760" w:lineRule="exact"/>
        <w:ind w:left="125"/>
      </w:pPr>
      <w:r>
        <w:rPr>
          <w:rFonts w:ascii="Times New Roman" w:cs="Times New Roman" w:eastAsia="Times New Roman" w:hAnsi="Times New Roman"/>
          <w:b/>
          <w:color w:val="124D7E"/>
          <w:spacing w:val="2"/>
          <w:w w:val="165"/>
          <w:position w:val="-6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65659"/>
          <w:spacing w:val="3"/>
          <w:w w:val="172"/>
          <w:position w:val="-6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65659"/>
          <w:spacing w:val="2"/>
          <w:w w:val="98"/>
          <w:position w:val="-6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65659"/>
          <w:spacing w:val="0"/>
          <w:w w:val="104"/>
          <w:position w:val="-6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65659"/>
          <w:spacing w:val="3"/>
          <w:w w:val="104"/>
          <w:position w:val="-6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65659"/>
          <w:spacing w:val="0"/>
          <w:w w:val="73"/>
          <w:position w:val="-6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72"/>
          <w:szCs w:val="7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140" w:lineRule="exact"/>
        <w:ind w:left="115"/>
      </w:pPr>
      <w:r>
        <w:rPr>
          <w:rFonts w:ascii="Times New Roman" w:cs="Times New Roman" w:eastAsia="Times New Roman" w:hAnsi="Times New Roman"/>
          <w:color w:val="95979A"/>
          <w:spacing w:val="-11"/>
          <w:w w:val="600"/>
          <w:position w:val="1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565659"/>
          <w:spacing w:val="0"/>
          <w:w w:val="197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565659"/>
          <w:spacing w:val="-8"/>
          <w:w w:val="197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565659"/>
          <w:spacing w:val="-3"/>
          <w:w w:val="299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747779"/>
          <w:spacing w:val="0"/>
          <w:w w:val="77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747779"/>
          <w:spacing w:val="0"/>
          <w:w w:val="100"/>
          <w:position w:val="1"/>
          <w:sz w:val="16"/>
          <w:szCs w:val="16"/>
        </w:rPr>
        <w:t>                </w:t>
      </w:r>
      <w:r>
        <w:rPr>
          <w:rFonts w:ascii="Times New Roman" w:cs="Times New Roman" w:eastAsia="Times New Roman" w:hAnsi="Times New Roman"/>
          <w:color w:val="747779"/>
          <w:spacing w:val="-13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position w:val="1"/>
          <w:sz w:val="10"/>
          <w:szCs w:val="10"/>
        </w:rPr>
        <w:t>Ao</w:t>
      </w:r>
      <w:r>
        <w:rPr>
          <w:rFonts w:ascii="Times New Roman" w:cs="Times New Roman" w:eastAsia="Times New Roman" w:hAnsi="Times New Roman"/>
          <w:color w:val="565659"/>
          <w:spacing w:val="16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565659"/>
          <w:spacing w:val="5"/>
          <w:w w:val="432"/>
          <w:position w:val="1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65659"/>
          <w:spacing w:val="1"/>
          <w:w w:val="97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130"/>
          <w:position w:val="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position w:val="1"/>
          <w:sz w:val="14"/>
          <w:szCs w:val="14"/>
        </w:rPr>
        <w:t>              </w:t>
      </w:r>
      <w:r>
        <w:rPr>
          <w:rFonts w:ascii="Times New Roman" w:cs="Times New Roman" w:eastAsia="Times New Roman" w:hAnsi="Times New Roman"/>
          <w:color w:val="565659"/>
          <w:spacing w:val="9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565659"/>
          <w:spacing w:val="1"/>
          <w:w w:val="145"/>
          <w:position w:val="1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565659"/>
          <w:spacing w:val="0"/>
          <w:w w:val="197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40" w:lineRule="exact"/>
        <w:ind w:left="125"/>
      </w:pPr>
      <w:r>
        <w:rPr>
          <w:rFonts w:ascii="Arial" w:cs="Arial" w:eastAsia="Arial" w:hAnsi="Arial"/>
          <w:color w:val="565659"/>
          <w:spacing w:val="-1"/>
          <w:w w:val="114"/>
          <w:sz w:val="14"/>
          <w:szCs w:val="14"/>
        </w:rPr>
        <w:t>E</w:t>
      </w:r>
      <w:r>
        <w:rPr>
          <w:rFonts w:ascii="Arial" w:cs="Arial" w:eastAsia="Arial" w:hAnsi="Arial"/>
          <w:color w:val="565659"/>
          <w:spacing w:val="-1"/>
          <w:w w:val="187"/>
          <w:sz w:val="14"/>
          <w:szCs w:val="14"/>
        </w:rPr>
        <w:t>x</w:t>
      </w:r>
      <w:r>
        <w:rPr>
          <w:rFonts w:ascii="Arial" w:cs="Arial" w:eastAsia="Arial" w:hAnsi="Arial"/>
          <w:color w:val="565659"/>
          <w:spacing w:val="-1"/>
          <w:w w:val="168"/>
          <w:sz w:val="14"/>
          <w:szCs w:val="14"/>
        </w:rPr>
        <w:t>p</w:t>
      </w:r>
      <w:r>
        <w:rPr>
          <w:rFonts w:ascii="Arial" w:cs="Arial" w:eastAsia="Arial" w:hAnsi="Arial"/>
          <w:color w:val="565659"/>
          <w:spacing w:val="-1"/>
          <w:w w:val="162"/>
          <w:sz w:val="14"/>
          <w:szCs w:val="14"/>
        </w:rPr>
        <w:t>a</w:t>
      </w:r>
      <w:r>
        <w:rPr>
          <w:rFonts w:ascii="Arial" w:cs="Arial" w:eastAsia="Arial" w:hAnsi="Arial"/>
          <w:color w:val="5656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65659"/>
          <w:spacing w:val="-1"/>
          <w:w w:val="187"/>
          <w:sz w:val="14"/>
          <w:szCs w:val="14"/>
        </w:rPr>
        <w:t>s</w:t>
      </w:r>
      <w:r>
        <w:rPr>
          <w:rFonts w:ascii="Arial" w:cs="Arial" w:eastAsia="Arial" w:hAnsi="Arial"/>
          <w:color w:val="56565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656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0"/>
          <w:w w:val="131"/>
          <w:sz w:val="14"/>
          <w:szCs w:val="14"/>
        </w:rPr>
        <w:t>n</w:t>
      </w:r>
      <w:r>
        <w:rPr>
          <w:rFonts w:ascii="Arial" w:cs="Arial" w:eastAsia="Arial" w:hAnsi="Arial"/>
          <w:color w:val="565659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65659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659"/>
          <w:spacing w:val="-1"/>
          <w:w w:val="146"/>
          <w:sz w:val="14"/>
          <w:szCs w:val="14"/>
        </w:rPr>
        <w:t>J</w:t>
      </w:r>
      <w:r>
        <w:rPr>
          <w:rFonts w:ascii="Arial" w:cs="Arial" w:eastAsia="Arial" w:hAnsi="Arial"/>
          <w:color w:val="5656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656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65659"/>
          <w:spacing w:val="0"/>
          <w:w w:val="200"/>
          <w:sz w:val="14"/>
          <w:szCs w:val="14"/>
        </w:rPr>
        <w:t>t</w:t>
      </w:r>
      <w:r>
        <w:rPr>
          <w:rFonts w:ascii="Arial" w:cs="Arial" w:eastAsia="Arial" w:hAnsi="Arial"/>
          <w:color w:val="565659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65659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659"/>
          <w:spacing w:val="-1"/>
          <w:w w:val="125"/>
          <w:sz w:val="14"/>
          <w:szCs w:val="14"/>
        </w:rPr>
        <w:t>S</w:t>
      </w:r>
      <w:r>
        <w:rPr>
          <w:rFonts w:ascii="Arial" w:cs="Arial" w:eastAsia="Arial" w:hAnsi="Arial"/>
          <w:color w:val="5656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-1"/>
          <w:w w:val="266"/>
          <w:sz w:val="14"/>
          <w:szCs w:val="14"/>
        </w:rPr>
        <w:t>l</w:t>
      </w:r>
      <w:r>
        <w:rPr>
          <w:rFonts w:ascii="Arial" w:cs="Arial" w:eastAsia="Arial" w:hAnsi="Arial"/>
          <w:color w:val="565659"/>
          <w:spacing w:val="-1"/>
          <w:w w:val="168"/>
          <w:sz w:val="14"/>
          <w:szCs w:val="14"/>
        </w:rPr>
        <w:t>u</w:t>
      </w:r>
      <w:r>
        <w:rPr>
          <w:rFonts w:ascii="Arial" w:cs="Arial" w:eastAsia="Arial" w:hAnsi="Arial"/>
          <w:color w:val="565659"/>
          <w:spacing w:val="-1"/>
          <w:w w:val="251"/>
          <w:sz w:val="14"/>
          <w:szCs w:val="14"/>
        </w:rPr>
        <w:t>t</w:t>
      </w:r>
      <w:r>
        <w:rPr>
          <w:rFonts w:ascii="Arial" w:cs="Arial" w:eastAsia="Arial" w:hAnsi="Arial"/>
          <w:color w:val="747779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65659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65659"/>
          <w:spacing w:val="0"/>
          <w:w w:val="14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ind w:left="2270"/>
      </w:pPr>
      <w:r>
        <w:rPr>
          <w:rFonts w:ascii="Arial" w:cs="Arial" w:eastAsia="Arial" w:hAnsi="Arial"/>
          <w:b/>
          <w:color w:val="565659"/>
          <w:w w:val="72"/>
          <w:sz w:val="30"/>
          <w:szCs w:val="30"/>
        </w:rPr>
        <w:t>:</w:t>
      </w:r>
      <w:r>
        <w:rPr>
          <w:rFonts w:ascii="Arial" w:cs="Arial" w:eastAsia="Arial" w:hAnsi="Arial"/>
          <w:b/>
          <w:color w:val="565659"/>
          <w:spacing w:val="1"/>
          <w:w w:val="153"/>
          <w:sz w:val="30"/>
          <w:szCs w:val="30"/>
        </w:rPr>
        <w:t>(</w:t>
      </w:r>
      <w:r>
        <w:rPr>
          <w:rFonts w:ascii="Arial" w:cs="Arial" w:eastAsia="Arial" w:hAnsi="Arial"/>
          <w:b/>
          <w:color w:val="565659"/>
          <w:spacing w:val="1"/>
          <w:w w:val="102"/>
          <w:sz w:val="30"/>
          <w:szCs w:val="30"/>
        </w:rPr>
        <w:t>F</w:t>
      </w:r>
      <w:r>
        <w:rPr>
          <w:rFonts w:ascii="Arial" w:cs="Arial" w:eastAsia="Arial" w:hAnsi="Arial"/>
          <w:b/>
          <w:color w:val="565659"/>
          <w:spacing w:val="1"/>
          <w:w w:val="106"/>
          <w:sz w:val="30"/>
          <w:szCs w:val="30"/>
        </w:rPr>
        <w:t>a</w:t>
      </w:r>
      <w:r>
        <w:rPr>
          <w:rFonts w:ascii="Arial" w:cs="Arial" w:eastAsia="Arial" w:hAnsi="Arial"/>
          <w:b/>
          <w:color w:val="565659"/>
          <w:spacing w:val="1"/>
          <w:w w:val="107"/>
          <w:sz w:val="30"/>
          <w:szCs w:val="30"/>
        </w:rPr>
        <w:t>b</w:t>
      </w:r>
      <w:r>
        <w:rPr>
          <w:rFonts w:ascii="Arial" w:cs="Arial" w:eastAsia="Arial" w:hAnsi="Arial"/>
          <w:b/>
          <w:color w:val="565659"/>
          <w:spacing w:val="0"/>
          <w:w w:val="111"/>
          <w:sz w:val="30"/>
          <w:szCs w:val="30"/>
        </w:rPr>
        <w:t>r</w:t>
      </w:r>
      <w:r>
        <w:rPr>
          <w:rFonts w:ascii="Arial" w:cs="Arial" w:eastAsia="Arial" w:hAnsi="Arial"/>
          <w:b/>
          <w:color w:val="565659"/>
          <w:spacing w:val="0"/>
          <w:w w:val="98"/>
          <w:sz w:val="30"/>
          <w:szCs w:val="30"/>
        </w:rPr>
        <w:t>i</w:t>
      </w:r>
      <w:r>
        <w:rPr>
          <w:rFonts w:ascii="Arial" w:cs="Arial" w:eastAsia="Arial" w:hAnsi="Arial"/>
          <w:b/>
          <w:color w:val="565659"/>
          <w:spacing w:val="0"/>
          <w:w w:val="103"/>
          <w:sz w:val="30"/>
          <w:szCs w:val="30"/>
        </w:rPr>
        <w:t>c</w:t>
      </w:r>
      <w:r>
        <w:rPr>
          <w:rFonts w:ascii="Arial" w:cs="Arial" w:eastAsia="Arial" w:hAnsi="Arial"/>
          <w:b/>
          <w:color w:val="565659"/>
          <w:spacing w:val="23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65659"/>
          <w:spacing w:val="1"/>
          <w:w w:val="81"/>
          <w:sz w:val="30"/>
          <w:szCs w:val="30"/>
        </w:rPr>
        <w:t>E</w:t>
      </w:r>
      <w:r>
        <w:rPr>
          <w:rFonts w:ascii="Arial" w:cs="Arial" w:eastAsia="Arial" w:hAnsi="Arial"/>
          <w:b/>
          <w:color w:val="565659"/>
          <w:spacing w:val="1"/>
          <w:w w:val="109"/>
          <w:sz w:val="30"/>
          <w:szCs w:val="30"/>
        </w:rPr>
        <w:t>x</w:t>
      </w:r>
      <w:r>
        <w:rPr>
          <w:rFonts w:ascii="Arial" w:cs="Arial" w:eastAsia="Arial" w:hAnsi="Arial"/>
          <w:b/>
          <w:color w:val="565659"/>
          <w:spacing w:val="1"/>
          <w:w w:val="102"/>
          <w:sz w:val="30"/>
          <w:szCs w:val="30"/>
        </w:rPr>
        <w:t>p</w:t>
      </w:r>
      <w:r>
        <w:rPr>
          <w:rFonts w:ascii="Arial" w:cs="Arial" w:eastAsia="Arial" w:hAnsi="Arial"/>
          <w:b/>
          <w:color w:val="565659"/>
          <w:spacing w:val="0"/>
          <w:w w:val="112"/>
          <w:sz w:val="30"/>
          <w:szCs w:val="30"/>
        </w:rPr>
        <w:t>a</w:t>
      </w:r>
      <w:r>
        <w:rPr>
          <w:rFonts w:ascii="Arial" w:cs="Arial" w:eastAsia="Arial" w:hAnsi="Arial"/>
          <w:b/>
          <w:color w:val="565659"/>
          <w:spacing w:val="1"/>
          <w:w w:val="102"/>
          <w:sz w:val="30"/>
          <w:szCs w:val="30"/>
        </w:rPr>
        <w:t>n</w:t>
      </w:r>
      <w:r>
        <w:rPr>
          <w:rFonts w:ascii="Arial" w:cs="Arial" w:eastAsia="Arial" w:hAnsi="Arial"/>
          <w:b/>
          <w:color w:val="565659"/>
          <w:spacing w:val="1"/>
          <w:w w:val="106"/>
          <w:sz w:val="30"/>
          <w:szCs w:val="30"/>
        </w:rPr>
        <w:t>s</w:t>
      </w:r>
      <w:r>
        <w:rPr>
          <w:rFonts w:ascii="Arial" w:cs="Arial" w:eastAsia="Arial" w:hAnsi="Arial"/>
          <w:b/>
          <w:color w:val="565659"/>
          <w:spacing w:val="1"/>
          <w:w w:val="103"/>
          <w:sz w:val="30"/>
          <w:szCs w:val="30"/>
        </w:rPr>
        <w:t>i</w:t>
      </w:r>
      <w:r>
        <w:rPr>
          <w:rFonts w:ascii="Arial" w:cs="Arial" w:eastAsia="Arial" w:hAnsi="Arial"/>
          <w:b/>
          <w:color w:val="565659"/>
          <w:spacing w:val="0"/>
          <w:w w:val="110"/>
          <w:sz w:val="30"/>
          <w:szCs w:val="30"/>
        </w:rPr>
        <w:t>o</w:t>
      </w:r>
      <w:r>
        <w:rPr>
          <w:rFonts w:ascii="Arial" w:cs="Arial" w:eastAsia="Arial" w:hAnsi="Arial"/>
          <w:b/>
          <w:color w:val="565659"/>
          <w:spacing w:val="0"/>
          <w:w w:val="91"/>
          <w:sz w:val="30"/>
          <w:szCs w:val="30"/>
        </w:rPr>
        <w:t>n</w:t>
      </w:r>
      <w:r>
        <w:rPr>
          <w:rFonts w:ascii="Arial" w:cs="Arial" w:eastAsia="Arial" w:hAnsi="Arial"/>
          <w:b/>
          <w:color w:val="565659"/>
          <w:spacing w:val="19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J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t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65659"/>
          <w:spacing w:val="82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)</w:t>
      </w:r>
      <w:r>
        <w:rPr>
          <w:rFonts w:ascii="Arial" w:cs="Arial" w:eastAsia="Arial" w:hAnsi="Arial"/>
          <w:b/>
          <w:color w:val="565659"/>
          <w:spacing w:val="4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65659"/>
          <w:spacing w:val="4"/>
          <w:w w:val="150"/>
          <w:sz w:val="36"/>
          <w:szCs w:val="36"/>
        </w:rPr>
        <w:t>j</w:t>
      </w:r>
      <w:r>
        <w:rPr>
          <w:rFonts w:ascii="Arial" w:cs="Arial" w:eastAsia="Arial" w:hAnsi="Arial"/>
          <w:color w:val="565659"/>
          <w:spacing w:val="0"/>
          <w:w w:val="150"/>
          <w:sz w:val="36"/>
          <w:szCs w:val="36"/>
        </w:rPr>
        <w:t>9·</w:t>
      </w:r>
      <w:r>
        <w:rPr>
          <w:rFonts w:ascii="Arial" w:cs="Arial" w:eastAsia="Arial" w:hAnsi="Arial"/>
          <w:color w:val="565659"/>
          <w:spacing w:val="-48"/>
          <w:w w:val="15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267"/>
          <w:sz w:val="40"/>
          <w:szCs w:val="40"/>
        </w:rPr>
        <w:t>l</w:t>
      </w:r>
      <w:r>
        <w:rPr>
          <w:rFonts w:ascii="Times New Roman" w:cs="Times New Roman" w:eastAsia="Times New Roman" w:hAnsi="Times New Roman"/>
          <w:color w:val="565659"/>
          <w:spacing w:val="-164"/>
          <w:w w:val="267"/>
          <w:sz w:val="40"/>
          <w:szCs w:val="40"/>
        </w:rPr>
        <w:t> </w:t>
      </w:r>
      <w:r>
        <w:rPr>
          <w:rFonts w:ascii="Arial" w:cs="Arial" w:eastAsia="Arial" w:hAnsi="Arial"/>
          <w:i/>
          <w:color w:val="565659"/>
          <w:spacing w:val="7"/>
          <w:w w:val="215"/>
          <w:sz w:val="38"/>
          <w:szCs w:val="38"/>
        </w:rPr>
        <w:t>e</w:t>
      </w:r>
      <w:r>
        <w:rPr>
          <w:rFonts w:ascii="Arial" w:cs="Arial" w:eastAsia="Arial" w:hAnsi="Arial"/>
          <w:i/>
          <w:color w:val="565659"/>
          <w:spacing w:val="0"/>
          <w:w w:val="102"/>
          <w:sz w:val="38"/>
          <w:szCs w:val="38"/>
        </w:rPr>
        <w:t>l\</w:t>
      </w:r>
      <w:r>
        <w:rPr>
          <w:rFonts w:ascii="Arial" w:cs="Arial" w:eastAsia="Arial" w:hAnsi="Arial"/>
          <w:i/>
          <w:color w:val="565659"/>
          <w:spacing w:val="-11"/>
          <w:w w:val="100"/>
          <w:sz w:val="38"/>
          <w:szCs w:val="38"/>
        </w:rPr>
        <w:t> </w:t>
      </w:r>
      <w:r>
        <w:rPr>
          <w:rFonts w:ascii="Arial" w:cs="Arial" w:eastAsia="Arial" w:hAnsi="Arial"/>
          <w:b/>
          <w:color w:val="565659"/>
          <w:spacing w:val="-7"/>
          <w:w w:val="169"/>
          <w:sz w:val="28"/>
          <w:szCs w:val="28"/>
        </w:rPr>
        <w:t>&lt;</w:t>
      </w:r>
      <w:r>
        <w:rPr>
          <w:rFonts w:ascii="Arial" w:cs="Arial" w:eastAsia="Arial" w:hAnsi="Arial"/>
          <w:b/>
          <w:color w:val="565659"/>
          <w:spacing w:val="-5"/>
          <w:w w:val="196"/>
          <w:sz w:val="28"/>
          <w:szCs w:val="28"/>
        </w:rPr>
        <w:t>)</w:t>
      </w:r>
      <w:r>
        <w:rPr>
          <w:rFonts w:ascii="Arial" w:cs="Arial" w:eastAsia="Arial" w:hAnsi="Arial"/>
          <w:b/>
          <w:color w:val="565659"/>
          <w:spacing w:val="0"/>
          <w:w w:val="148"/>
          <w:sz w:val="28"/>
          <w:szCs w:val="28"/>
        </w:rPr>
        <w:t>L</w:t>
      </w:r>
      <w:r>
        <w:rPr>
          <w:rFonts w:ascii="Arial" w:cs="Arial" w:eastAsia="Arial" w:hAnsi="Arial"/>
          <w:b/>
          <w:color w:val="565659"/>
          <w:spacing w:val="-13"/>
          <w:w w:val="148"/>
          <w:sz w:val="28"/>
          <w:szCs w:val="28"/>
        </w:rPr>
        <w:t>a</w:t>
      </w:r>
      <w:r>
        <w:rPr>
          <w:rFonts w:ascii="Arial" w:cs="Arial" w:eastAsia="Arial" w:hAnsi="Arial"/>
          <w:b/>
          <w:color w:val="565659"/>
          <w:spacing w:val="0"/>
          <w:w w:val="82"/>
          <w:sz w:val="28"/>
          <w:szCs w:val="28"/>
        </w:rPr>
        <w:t>l</w:t>
      </w:r>
      <w:r>
        <w:rPr>
          <w:rFonts w:ascii="Arial" w:cs="Arial" w:eastAsia="Arial" w:hAnsi="Arial"/>
          <w:b/>
          <w:color w:val="565659"/>
          <w:spacing w:val="3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124D7E"/>
          <w:spacing w:val="0"/>
          <w:w w:val="204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11"/>
          <w:szCs w:val="11"/>
        </w:rPr>
        <w:jc w:val="left"/>
        <w:spacing w:before="4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192"/>
      </w:pPr>
      <w:r>
        <w:rPr>
          <w:rFonts w:ascii="Times New Roman" w:cs="Times New Roman" w:eastAsia="Times New Roman" w:hAnsi="Times New Roman"/>
          <w:color w:val="565659"/>
          <w:w w:val="88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65659"/>
          <w:spacing w:val="2"/>
          <w:w w:val="88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565659"/>
          <w:spacing w:val="-18"/>
          <w:w w:val="211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565659"/>
          <w:spacing w:val="0"/>
          <w:w w:val="527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565659"/>
          <w:spacing w:val="1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65659"/>
          <w:spacing w:val="15"/>
          <w:w w:val="323"/>
          <w:sz w:val="20"/>
          <w:szCs w:val="20"/>
        </w:rPr>
        <w:t>o</w:t>
      </w:r>
      <w:r>
        <w:rPr>
          <w:rFonts w:ascii="Arial" w:cs="Arial" w:eastAsia="Arial" w:hAnsi="Arial"/>
          <w:color w:val="565659"/>
          <w:spacing w:val="0"/>
          <w:w w:val="88"/>
          <w:sz w:val="20"/>
          <w:szCs w:val="20"/>
        </w:rPr>
        <w:t>ta&gt;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-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9"/>
          <w:w w:val="126"/>
          <w:sz w:val="20"/>
          <w:szCs w:val="20"/>
        </w:rPr>
        <w:t>c</w:t>
      </w:r>
      <w:r>
        <w:rPr>
          <w:rFonts w:ascii="Arial" w:cs="Arial" w:eastAsia="Arial" w:hAnsi="Arial"/>
          <w:color w:val="565659"/>
          <w:spacing w:val="0"/>
          <w:w w:val="126"/>
          <w:sz w:val="20"/>
          <w:szCs w:val="20"/>
        </w:rPr>
        <w:t>l-</w:t>
      </w:r>
      <w:r>
        <w:rPr>
          <w:rFonts w:ascii="Arial" w:cs="Arial" w:eastAsia="Arial" w:hAnsi="Arial"/>
          <w:color w:val="565659"/>
          <w:spacing w:val="8"/>
          <w:w w:val="126"/>
          <w:sz w:val="20"/>
          <w:szCs w:val="20"/>
        </w:rPr>
        <w:t>o</w:t>
      </w:r>
      <w:r>
        <w:rPr>
          <w:rFonts w:ascii="Arial" w:cs="Arial" w:eastAsia="Arial" w:hAnsi="Arial"/>
          <w:color w:val="565659"/>
          <w:spacing w:val="0"/>
          <w:w w:val="126"/>
          <w:sz w:val="20"/>
          <w:szCs w:val="20"/>
        </w:rPr>
        <w:t>jaa</w:t>
      </w:r>
      <w:r>
        <w:rPr>
          <w:rFonts w:ascii="Arial" w:cs="Arial" w:eastAsia="Arial" w:hAnsi="Arial"/>
          <w:color w:val="565659"/>
          <w:spacing w:val="31"/>
          <w:w w:val="12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-2"/>
          <w:w w:val="182"/>
          <w:sz w:val="32"/>
          <w:szCs w:val="32"/>
        </w:rPr>
        <w:t>·</w:t>
      </w:r>
      <w:r>
        <w:rPr>
          <w:rFonts w:ascii="Times New Roman" w:cs="Times New Roman" w:eastAsia="Times New Roman" w:hAnsi="Times New Roman"/>
          <w:color w:val="565659"/>
          <w:spacing w:val="0"/>
          <w:w w:val="267"/>
          <w:sz w:val="32"/>
          <w:szCs w:val="32"/>
        </w:rPr>
        <w:t>?</w:t>
      </w:r>
      <w:r>
        <w:rPr>
          <w:rFonts w:ascii="Times New Roman" w:cs="Times New Roman" w:eastAsia="Times New Roman" w:hAnsi="Times New Roman"/>
          <w:color w:val="565659"/>
          <w:spacing w:val="-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65659"/>
          <w:spacing w:val="0"/>
          <w:w w:val="78"/>
          <w:sz w:val="20"/>
          <w:szCs w:val="20"/>
        </w:rPr>
        <w:t>9</w:t>
      </w:r>
      <w:r>
        <w:rPr>
          <w:rFonts w:ascii="Arial" w:cs="Arial" w:eastAsia="Arial" w:hAnsi="Arial"/>
          <w:color w:val="565659"/>
          <w:spacing w:val="43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28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i/>
          <w:color w:val="565659"/>
          <w:spacing w:val="-5"/>
          <w:w w:val="128"/>
          <w:sz w:val="44"/>
          <w:szCs w:val="44"/>
        </w:rPr>
        <w:t>·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200"/>
          <w:sz w:val="44"/>
          <w:szCs w:val="44"/>
        </w:rPr>
        <w:t>)</w:t>
      </w:r>
      <w:r>
        <w:rPr>
          <w:rFonts w:ascii="Times New Roman" w:cs="Times New Roman" w:eastAsia="Times New Roman" w:hAnsi="Times New Roman"/>
          <w:i/>
          <w:color w:val="565659"/>
          <w:spacing w:val="-33"/>
          <w:w w:val="100"/>
          <w:sz w:val="44"/>
          <w:szCs w:val="44"/>
        </w:rPr>
        <w:t> </w:t>
      </w:r>
      <w:r>
        <w:rPr>
          <w:rFonts w:ascii="Arial" w:cs="Arial" w:eastAsia="Arial" w:hAnsi="Arial"/>
          <w:color w:val="565659"/>
          <w:spacing w:val="0"/>
          <w:w w:val="169"/>
          <w:sz w:val="20"/>
          <w:szCs w:val="20"/>
        </w:rPr>
        <w:t>o</w:t>
      </w:r>
      <w:r>
        <w:rPr>
          <w:rFonts w:ascii="Arial" w:cs="Arial" w:eastAsia="Arial" w:hAnsi="Arial"/>
          <w:color w:val="565659"/>
          <w:spacing w:val="11"/>
          <w:w w:val="169"/>
          <w:sz w:val="20"/>
          <w:szCs w:val="20"/>
        </w:rPr>
        <w:t>i</w:t>
      </w:r>
      <w:r>
        <w:rPr>
          <w:rFonts w:ascii="Arial" w:cs="Arial" w:eastAsia="Arial" w:hAnsi="Arial"/>
          <w:color w:val="565659"/>
          <w:spacing w:val="0"/>
          <w:w w:val="252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17"/>
          <w:w w:val="252"/>
          <w:sz w:val="20"/>
          <w:szCs w:val="20"/>
        </w:rPr>
        <w:t>~</w:t>
      </w:r>
      <w:r>
        <w:rPr>
          <w:rFonts w:ascii="Arial" w:cs="Arial" w:eastAsia="Arial" w:hAnsi="Arial"/>
          <w:color w:val="565659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78"/>
          <w:sz w:val="20"/>
          <w:szCs w:val="20"/>
        </w:rPr>
        <w:t>9</w:t>
      </w:r>
      <w:r>
        <w:rPr>
          <w:rFonts w:ascii="Arial" w:cs="Arial" w:eastAsia="Arial" w:hAnsi="Arial"/>
          <w:color w:val="565659"/>
          <w:spacing w:val="43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1"/>
          <w:w w:val="123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565659"/>
          <w:spacing w:val="-470"/>
          <w:w w:val="600"/>
          <w:sz w:val="28"/>
          <w:szCs w:val="28"/>
        </w:rPr>
        <w:t>l</w:t>
      </w:r>
      <w:r>
        <w:rPr>
          <w:rFonts w:ascii="Arial" w:cs="Arial" w:eastAsia="Arial" w:hAnsi="Arial"/>
          <w:color w:val="565659"/>
          <w:spacing w:val="19"/>
          <w:w w:val="415"/>
          <w:sz w:val="20"/>
          <w:szCs w:val="20"/>
        </w:rPr>
        <w:t>a</w:t>
      </w:r>
      <w:r>
        <w:rPr>
          <w:rFonts w:ascii="Arial" w:cs="Arial" w:eastAsia="Arial" w:hAnsi="Arial"/>
          <w:color w:val="565659"/>
          <w:spacing w:val="0"/>
          <w:w w:val="103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99"/>
          <w:sz w:val="50"/>
          <w:szCs w:val="50"/>
        </w:rPr>
        <w:t>»</w:t>
      </w:r>
      <w:r>
        <w:rPr>
          <w:rFonts w:ascii="Times New Roman" w:cs="Times New Roman" w:eastAsia="Times New Roman" w:hAnsi="Times New Roman"/>
          <w:color w:val="565659"/>
          <w:spacing w:val="-51"/>
          <w:w w:val="100"/>
          <w:sz w:val="50"/>
          <w:szCs w:val="50"/>
        </w:rPr>
        <w:t> </w:t>
      </w:r>
      <w:r>
        <w:rPr>
          <w:rFonts w:ascii="Times New Roman" w:cs="Times New Roman" w:eastAsia="Times New Roman" w:hAnsi="Times New Roman"/>
          <w:color w:val="565659"/>
          <w:spacing w:val="10"/>
          <w:w w:val="45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565659"/>
          <w:spacing w:val="0"/>
          <w:w w:val="25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65659"/>
          <w:spacing w:val="13"/>
          <w:w w:val="25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565659"/>
          <w:spacing w:val="0"/>
          <w:w w:val="420"/>
          <w:sz w:val="20"/>
          <w:szCs w:val="20"/>
        </w:rPr>
        <w:t>ii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51"/>
          <w:sz w:val="24"/>
          <w:szCs w:val="24"/>
        </w:rPr>
        <w:t>cg=</w:t>
      </w:r>
      <w:r>
        <w:rPr>
          <w:rFonts w:ascii="Times New Roman" w:cs="Times New Roman" w:eastAsia="Times New Roman" w:hAnsi="Times New Roman"/>
          <w:color w:val="565659"/>
          <w:spacing w:val="6"/>
          <w:w w:val="151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0"/>
          <w:w w:val="80"/>
          <w:sz w:val="20"/>
          <w:szCs w:val="20"/>
        </w:rPr>
        <w:t>e</w:t>
      </w:r>
      <w:r>
        <w:rPr>
          <w:rFonts w:ascii="Arial" w:cs="Arial" w:eastAsia="Arial" w:hAnsi="Arial"/>
          <w:color w:val="565659"/>
          <w:spacing w:val="9"/>
          <w:w w:val="80"/>
          <w:sz w:val="20"/>
          <w:szCs w:val="20"/>
        </w:rPr>
        <w:t>»</w:t>
      </w:r>
      <w:r>
        <w:rPr>
          <w:rFonts w:ascii="Arial" w:cs="Arial" w:eastAsia="Arial" w:hAnsi="Arial"/>
          <w:color w:val="565659"/>
          <w:spacing w:val="5"/>
          <w:w w:val="180"/>
          <w:sz w:val="20"/>
          <w:szCs w:val="20"/>
        </w:rPr>
        <w:t>)</w:t>
      </w:r>
      <w:r>
        <w:rPr>
          <w:rFonts w:ascii="Arial" w:cs="Arial" w:eastAsia="Arial" w:hAnsi="Arial"/>
          <w:color w:val="565659"/>
          <w:spacing w:val="0"/>
          <w:w w:val="188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19"/>
          <w:w w:val="188"/>
          <w:sz w:val="20"/>
          <w:szCs w:val="20"/>
        </w:rPr>
        <w:t>a</w:t>
      </w:r>
      <w:r>
        <w:rPr>
          <w:rFonts w:ascii="Arial" w:cs="Arial" w:eastAsia="Arial" w:hAnsi="Arial"/>
          <w:color w:val="565659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123"/>
          <w:sz w:val="20"/>
          <w:szCs w:val="20"/>
        </w:rPr>
        <w:t>c-</w:t>
      </w:r>
      <w:r>
        <w:rPr>
          <w:rFonts w:ascii="Arial" w:cs="Arial" w:eastAsia="Arial" w:hAnsi="Arial"/>
          <w:color w:val="565659"/>
          <w:spacing w:val="15"/>
          <w:w w:val="123"/>
          <w:sz w:val="20"/>
          <w:szCs w:val="20"/>
        </w:rPr>
        <w:t>±</w:t>
      </w:r>
      <w:r>
        <w:rPr>
          <w:rFonts w:ascii="Arial" w:cs="Arial" w:eastAsia="Arial" w:hAnsi="Arial"/>
          <w:color w:val="565659"/>
          <w:spacing w:val="0"/>
          <w:w w:val="103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400" w:lineRule="exact"/>
        <w:ind w:left="192"/>
      </w:pPr>
      <w:r>
        <w:pict>
          <v:shape filled="f" stroked="f" style="position:absolute;margin-left:509.52pt;margin-top:1.23781pt;width:15.8226pt;height:46pt;mso-position-horizontal-relative:page;mso-position-vertical-relative:paragraph;z-index:-88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92"/>
                      <w:szCs w:val="92"/>
                    </w:rPr>
                    <w:jc w:val="left"/>
                    <w:spacing w:line="920" w:lineRule="exact"/>
                    <w:ind w:right="-158"/>
                  </w:pPr>
                  <w:r>
                    <w:rPr>
                      <w:rFonts w:ascii="Arial" w:cs="Arial" w:eastAsia="Arial" w:hAnsi="Arial"/>
                      <w:color w:val="565659"/>
                      <w:spacing w:val="0"/>
                      <w:w w:val="59"/>
                      <w:position w:val="-1"/>
                      <w:sz w:val="92"/>
                      <w:szCs w:val="92"/>
                    </w:rPr>
                    <w:t>~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92"/>
                      <w:szCs w:val="9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65659"/>
          <w:spacing w:val="0"/>
          <w:w w:val="125"/>
          <w:position w:val="-1"/>
          <w:sz w:val="30"/>
          <w:szCs w:val="30"/>
        </w:rPr>
        <w:t>ui?</w:t>
      </w:r>
      <w:r>
        <w:rPr>
          <w:rFonts w:ascii="Times New Roman" w:cs="Times New Roman" w:eastAsia="Times New Roman" w:hAnsi="Times New Roman"/>
          <w:color w:val="565659"/>
          <w:spacing w:val="-14"/>
          <w:w w:val="125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77"/>
          <w:position w:val="-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565659"/>
          <w:spacing w:val="19"/>
          <w:w w:val="559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139"/>
          <w:position w:val="-1"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color w:val="565659"/>
          <w:spacing w:val="-6"/>
          <w:w w:val="139"/>
          <w:position w:val="-1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188"/>
          <w:position w:val="-1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position w:val="-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65659"/>
          <w:spacing w:val="17"/>
          <w:w w:val="100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3B3B3B"/>
          <w:spacing w:val="2"/>
          <w:w w:val="83"/>
          <w:position w:val="-1"/>
          <w:sz w:val="20"/>
          <w:szCs w:val="20"/>
        </w:rPr>
        <w:t>.</w:t>
      </w:r>
      <w:r>
        <w:rPr>
          <w:rFonts w:ascii="Arial" w:cs="Arial" w:eastAsia="Arial" w:hAnsi="Arial"/>
          <w:color w:val="565659"/>
          <w:spacing w:val="9"/>
          <w:w w:val="182"/>
          <w:position w:val="-1"/>
          <w:sz w:val="20"/>
          <w:szCs w:val="20"/>
        </w:rPr>
        <w:t>4</w:t>
      </w:r>
      <w:r>
        <w:rPr>
          <w:rFonts w:ascii="Arial" w:cs="Arial" w:eastAsia="Arial" w:hAnsi="Arial"/>
          <w:color w:val="565659"/>
          <w:spacing w:val="2"/>
          <w:w w:val="114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83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565659"/>
          <w:spacing w:val="-3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421"/>
          <w:position w:val="-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565659"/>
          <w:spacing w:val="-196"/>
          <w:w w:val="421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421"/>
          <w:position w:val="-1"/>
          <w:sz w:val="32"/>
          <w:szCs w:val="32"/>
        </w:rPr>
        <w:t>h</w:t>
      </w:r>
      <w:r>
        <w:rPr>
          <w:rFonts w:ascii="Times New Roman" w:cs="Times New Roman" w:eastAsia="Times New Roman" w:hAnsi="Times New Roman"/>
          <w:color w:val="565659"/>
          <w:spacing w:val="-194"/>
          <w:w w:val="421"/>
          <w:position w:val="-1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18"/>
          <w:position w:val="-1"/>
          <w:sz w:val="30"/>
          <w:szCs w:val="30"/>
        </w:rPr>
        <w:t>e-</w:t>
      </w:r>
      <w:r>
        <w:rPr>
          <w:rFonts w:ascii="Times New Roman" w:cs="Times New Roman" w:eastAsia="Times New Roman" w:hAnsi="Times New Roman"/>
          <w:i/>
          <w:color w:val="565659"/>
          <w:spacing w:val="16"/>
          <w:w w:val="118"/>
          <w:position w:val="-1"/>
          <w:sz w:val="30"/>
          <w:szCs w:val="30"/>
        </w:rPr>
        <w:t>±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63"/>
          <w:position w:val="-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i/>
          <w:color w:val="565659"/>
          <w:spacing w:val="0"/>
          <w:w w:val="139"/>
          <w:position w:val="-1"/>
          <w:sz w:val="30"/>
          <w:szCs w:val="30"/>
        </w:rPr>
        <w:t>\As</w:t>
      </w:r>
      <w:r>
        <w:rPr>
          <w:rFonts w:ascii="Arial" w:cs="Arial" w:eastAsia="Arial" w:hAnsi="Arial"/>
          <w:i/>
          <w:color w:val="565659"/>
          <w:spacing w:val="-64"/>
          <w:w w:val="139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39"/>
          <w:position w:val="-1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i/>
          <w:color w:val="565659"/>
          <w:spacing w:val="-2"/>
          <w:w w:val="139"/>
          <w:position w:val="-1"/>
          <w:sz w:val="28"/>
          <w:szCs w:val="28"/>
        </w:rPr>
        <w:t> </w:t>
      </w:r>
      <w:r>
        <w:rPr>
          <w:rFonts w:ascii="Arial" w:cs="Arial" w:eastAsia="Arial" w:hAnsi="Arial"/>
          <w:color w:val="565659"/>
          <w:spacing w:val="-2"/>
          <w:w w:val="209"/>
          <w:position w:val="-1"/>
          <w:sz w:val="20"/>
          <w:szCs w:val="20"/>
        </w:rPr>
        <w:t>j</w:t>
      </w:r>
      <w:r>
        <w:rPr>
          <w:rFonts w:ascii="Arial" w:cs="Arial" w:eastAsia="Arial" w:hAnsi="Arial"/>
          <w:color w:val="565659"/>
          <w:spacing w:val="0"/>
          <w:w w:val="300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565659"/>
          <w:spacing w:val="18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6"/>
          <w:w w:val="138"/>
          <w:position w:val="-1"/>
          <w:sz w:val="20"/>
          <w:szCs w:val="20"/>
        </w:rPr>
        <w:t>J</w:t>
      </w:r>
      <w:r>
        <w:rPr>
          <w:rFonts w:ascii="Arial" w:cs="Arial" w:eastAsia="Arial" w:hAnsi="Arial"/>
          <w:color w:val="565659"/>
          <w:spacing w:val="0"/>
          <w:w w:val="151"/>
          <w:position w:val="-1"/>
          <w:sz w:val="20"/>
          <w:szCs w:val="20"/>
        </w:rPr>
        <w:t>U~</w:t>
      </w:r>
      <w:r>
        <w:rPr>
          <w:rFonts w:ascii="Arial" w:cs="Arial" w:eastAsia="Arial" w:hAnsi="Arial"/>
          <w:color w:val="565659"/>
          <w:spacing w:val="19"/>
          <w:w w:val="151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565659"/>
          <w:spacing w:val="0"/>
          <w:w w:val="93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-22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17"/>
          <w:w w:val="532"/>
          <w:position w:val="-1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565659"/>
          <w:spacing w:val="-4"/>
          <w:w w:val="256"/>
          <w:position w:val="-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65659"/>
          <w:spacing w:val="0"/>
          <w:w w:val="107"/>
          <w:position w:val="-1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565659"/>
          <w:spacing w:val="-10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i/>
          <w:color w:val="565659"/>
          <w:spacing w:val="0"/>
          <w:w w:val="143"/>
          <w:position w:val="-1"/>
          <w:sz w:val="24"/>
          <w:szCs w:val="24"/>
        </w:rPr>
        <w:t>5</w:t>
      </w:r>
      <w:r>
        <w:rPr>
          <w:rFonts w:ascii="Arial" w:cs="Arial" w:eastAsia="Arial" w:hAnsi="Arial"/>
          <w:i/>
          <w:color w:val="565659"/>
          <w:spacing w:val="-13"/>
          <w:w w:val="143"/>
          <w:position w:val="-1"/>
          <w:sz w:val="24"/>
          <w:szCs w:val="24"/>
        </w:rPr>
        <w:t> </w:t>
      </w:r>
      <w:r>
        <w:rPr>
          <w:rFonts w:ascii="Arial" w:cs="Arial" w:eastAsia="Arial" w:hAnsi="Arial"/>
          <w:i/>
          <w:color w:val="565659"/>
          <w:spacing w:val="-30"/>
          <w:w w:val="102"/>
          <w:position w:val="-1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565659"/>
          <w:spacing w:val="-495"/>
          <w:w w:val="350"/>
          <w:position w:val="-1"/>
          <w:sz w:val="30"/>
          <w:szCs w:val="30"/>
        </w:rPr>
        <w:t>b</w:t>
      </w:r>
      <w:r>
        <w:rPr>
          <w:rFonts w:ascii="Arial" w:cs="Arial" w:eastAsia="Arial" w:hAnsi="Arial"/>
          <w:i/>
          <w:color w:val="565659"/>
          <w:spacing w:val="0"/>
          <w:w w:val="210"/>
          <w:position w:val="-1"/>
          <w:sz w:val="24"/>
          <w:szCs w:val="24"/>
        </w:rPr>
        <w:t>-</w:t>
      </w:r>
      <w:r>
        <w:rPr>
          <w:rFonts w:ascii="Arial" w:cs="Arial" w:eastAsia="Arial" w:hAnsi="Arial"/>
          <w:i/>
          <w:color w:val="565659"/>
          <w:spacing w:val="0"/>
          <w:w w:val="100"/>
          <w:position w:val="-1"/>
          <w:sz w:val="24"/>
          <w:szCs w:val="24"/>
        </w:rPr>
        <w:t>  </w:t>
      </w:r>
      <w:r>
        <w:rPr>
          <w:rFonts w:ascii="Arial" w:cs="Arial" w:eastAsia="Arial" w:hAnsi="Arial"/>
          <w:i/>
          <w:color w:val="565659"/>
          <w:spacing w:val="-26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0"/>
          <w:w w:val="128"/>
          <w:position w:val="-1"/>
          <w:sz w:val="36"/>
          <w:szCs w:val="36"/>
        </w:rPr>
        <w:t>z±</w:t>
      </w:r>
      <w:r>
        <w:rPr>
          <w:rFonts w:ascii="Arial" w:cs="Arial" w:eastAsia="Arial" w:hAnsi="Arial"/>
          <w:color w:val="565659"/>
          <w:spacing w:val="-39"/>
          <w:w w:val="128"/>
          <w:position w:val="-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89"/>
          <w:position w:val="-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65659"/>
          <w:spacing w:val="-3"/>
          <w:w w:val="89"/>
          <w:position w:val="-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65659"/>
          <w:spacing w:val="-352"/>
          <w:w w:val="367"/>
          <w:position w:val="-1"/>
          <w:sz w:val="30"/>
          <w:szCs w:val="30"/>
        </w:rPr>
        <w:t>!</w:t>
      </w:r>
      <w:r>
        <w:rPr>
          <w:rFonts w:ascii="Times New Roman" w:cs="Times New Roman" w:eastAsia="Times New Roman" w:hAnsi="Times New Roman"/>
          <w:color w:val="565659"/>
          <w:spacing w:val="0"/>
          <w:w w:val="314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65659"/>
          <w:spacing w:val="0"/>
          <w:w w:val="104"/>
          <w:position w:val="-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440" w:lineRule="exact"/>
        <w:ind w:left="192"/>
      </w:pPr>
      <w:r>
        <w:pict>
          <v:shape filled="f" stroked="f" style="position:absolute;margin-left:468.72pt;margin-top:22.2765pt;width:32.035pt;height:49pt;mso-position-horizontal-relative:page;mso-position-vertical-relative:paragraph;z-index:-888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98"/>
                      <w:szCs w:val="98"/>
                    </w:rPr>
                    <w:jc w:val="left"/>
                    <w:spacing w:line="980" w:lineRule="exact"/>
                    <w:ind w:right="-167"/>
                  </w:pPr>
                  <w:r>
                    <w:rPr>
                      <w:rFonts w:ascii="Times New Roman" w:cs="Times New Roman" w:eastAsia="Times New Roman" w:hAnsi="Times New Roman"/>
                      <w:i/>
                      <w:color w:val="565659"/>
                      <w:spacing w:val="-15"/>
                      <w:w w:val="71"/>
                      <w:sz w:val="98"/>
                      <w:szCs w:val="98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i/>
                      <w:color w:val="565659"/>
                      <w:spacing w:val="0"/>
                      <w:w w:val="142"/>
                      <w:sz w:val="98"/>
                      <w:szCs w:val="98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98"/>
                      <w:szCs w:val="9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65659"/>
          <w:spacing w:val="-19"/>
          <w:w w:val="345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65659"/>
          <w:spacing w:val="-2"/>
          <w:w w:val="12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65659"/>
          <w:spacing w:val="0"/>
          <w:w w:val="94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-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2"/>
          <w:w w:val="109"/>
          <w:sz w:val="24"/>
          <w:szCs w:val="24"/>
        </w:rPr>
        <w:t>+</w:t>
      </w:r>
      <w:r>
        <w:rPr>
          <w:rFonts w:ascii="Times New Roman" w:cs="Times New Roman" w:eastAsia="Times New Roman" w:hAnsi="Times New Roman"/>
          <w:color w:val="565659"/>
          <w:spacing w:val="1"/>
          <w:w w:val="109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565659"/>
          <w:spacing w:val="2"/>
          <w:w w:val="109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565659"/>
          <w:spacing w:val="1"/>
          <w:w w:val="109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565659"/>
          <w:spacing w:val="0"/>
          <w:w w:val="109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565659"/>
          <w:spacing w:val="34"/>
          <w:w w:val="109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0"/>
          <w:w w:val="207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-23"/>
          <w:w w:val="2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565659"/>
          <w:spacing w:val="1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565659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0"/>
          <w:w w:val="52"/>
          <w:sz w:val="20"/>
          <w:szCs w:val="20"/>
        </w:rPr>
        <w:t>5</w:t>
      </w:r>
      <w:r>
        <w:rPr>
          <w:rFonts w:ascii="Arial" w:cs="Arial" w:eastAsia="Arial" w:hAnsi="Arial"/>
          <w:color w:val="565659"/>
          <w:spacing w:val="5"/>
          <w:w w:val="52"/>
          <w:sz w:val="20"/>
          <w:szCs w:val="20"/>
        </w:rPr>
        <w:t>;</w:t>
      </w:r>
      <w:r>
        <w:rPr>
          <w:rFonts w:ascii="Arial" w:cs="Arial" w:eastAsia="Arial" w:hAnsi="Arial"/>
          <w:color w:val="565659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65"/>
          <w:sz w:val="28"/>
          <w:szCs w:val="28"/>
        </w:rPr>
        <w:t>6</w:t>
      </w:r>
      <w:r>
        <w:rPr>
          <w:rFonts w:ascii="Times New Roman" w:cs="Times New Roman" w:eastAsia="Times New Roman" w:hAnsi="Times New Roman"/>
          <w:color w:val="565659"/>
          <w:spacing w:val="-316"/>
          <w:w w:val="465"/>
          <w:sz w:val="28"/>
          <w:szCs w:val="28"/>
        </w:rPr>
        <w:t>,</w:t>
      </w:r>
      <w:r>
        <w:rPr>
          <w:rFonts w:ascii="Arial" w:cs="Arial" w:eastAsia="Arial" w:hAnsi="Arial"/>
          <w:color w:val="565659"/>
          <w:spacing w:val="-350"/>
          <w:w w:val="272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565659"/>
          <w:spacing w:val="0"/>
          <w:w w:val="46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65659"/>
          <w:spacing w:val="7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65659"/>
          <w:spacing w:val="25"/>
          <w:w w:val="232"/>
          <w:sz w:val="44"/>
          <w:szCs w:val="44"/>
        </w:rPr>
        <w:t>(</w:t>
      </w:r>
      <w:r>
        <w:rPr>
          <w:rFonts w:ascii="Times New Roman" w:cs="Times New Roman" w:eastAsia="Times New Roman" w:hAnsi="Times New Roman"/>
          <w:color w:val="565659"/>
          <w:spacing w:val="-5"/>
          <w:w w:val="30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98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65659"/>
          <w:spacing w:val="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65659"/>
          <w:spacing w:val="-82"/>
          <w:w w:val="178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565659"/>
          <w:spacing w:val="-284"/>
          <w:w w:val="340"/>
          <w:sz w:val="22"/>
          <w:szCs w:val="22"/>
        </w:rPr>
        <w:t>»</w:t>
      </w:r>
      <w:r>
        <w:rPr>
          <w:rFonts w:ascii="Arial" w:cs="Arial" w:eastAsia="Arial" w:hAnsi="Arial"/>
          <w:color w:val="565659"/>
          <w:spacing w:val="4"/>
          <w:w w:val="91"/>
          <w:sz w:val="20"/>
          <w:szCs w:val="20"/>
        </w:rPr>
        <w:t>9</w:t>
      </w:r>
      <w:r>
        <w:rPr>
          <w:rFonts w:ascii="Arial" w:cs="Arial" w:eastAsia="Arial" w:hAnsi="Arial"/>
          <w:color w:val="565659"/>
          <w:spacing w:val="0"/>
          <w:w w:val="147"/>
          <w:sz w:val="20"/>
          <w:szCs w:val="20"/>
        </w:rPr>
        <w:t>=a»</w:t>
      </w:r>
      <w:r>
        <w:rPr>
          <w:rFonts w:ascii="Arial" w:cs="Arial" w:eastAsia="Arial" w:hAnsi="Arial"/>
          <w:color w:val="565659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277"/>
          <w:sz w:val="20"/>
          <w:szCs w:val="20"/>
        </w:rPr>
        <w:t>)</w:t>
      </w:r>
      <w:r>
        <w:rPr>
          <w:rFonts w:ascii="Arial" w:cs="Arial" w:eastAsia="Arial" w:hAnsi="Arial"/>
          <w:color w:val="565659"/>
          <w:spacing w:val="-65"/>
          <w:w w:val="27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8"/>
          <w:w w:val="1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65659"/>
          <w:spacing w:val="-242"/>
          <w:w w:val="462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-266"/>
          <w:w w:val="45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65659"/>
          <w:spacing w:val="0"/>
          <w:w w:val="46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65659"/>
          <w:spacing w:val="-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3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78"/>
          <w:sz w:val="20"/>
          <w:szCs w:val="20"/>
        </w:rPr>
        <w:t>9</w:t>
      </w:r>
      <w:r>
        <w:rPr>
          <w:rFonts w:ascii="Arial" w:cs="Arial" w:eastAsia="Arial" w:hAnsi="Arial"/>
          <w:color w:val="565659"/>
          <w:spacing w:val="0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9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32"/>
          <w:szCs w:val="32"/>
        </w:rPr>
        <w:t>!</w:t>
      </w:r>
      <w:r>
        <w:rPr>
          <w:rFonts w:ascii="Times New Roman" w:cs="Times New Roman" w:eastAsia="Times New Roman" w:hAnsi="Times New Roman"/>
          <w:color w:val="565659"/>
          <w:spacing w:val="8"/>
          <w:w w:val="100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32"/>
          <w:szCs w:val="32"/>
        </w:rPr>
        <w:t>ails</w:t>
      </w:r>
      <w:r>
        <w:rPr>
          <w:rFonts w:ascii="Times New Roman" w:cs="Times New Roman" w:eastAsia="Times New Roman" w:hAnsi="Times New Roman"/>
          <w:color w:val="565659"/>
          <w:spacing w:val="-6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28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65659"/>
          <w:spacing w:val="-10"/>
          <w:w w:val="28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65659"/>
          <w:spacing w:val="0"/>
          <w:w w:val="129"/>
          <w:sz w:val="22"/>
          <w:szCs w:val="22"/>
        </w:rPr>
        <w:t>la</w:t>
      </w:r>
      <w:r>
        <w:rPr>
          <w:rFonts w:ascii="Times New Roman" w:cs="Times New Roman" w:eastAsia="Times New Roman" w:hAnsi="Times New Roman"/>
          <w:color w:val="565659"/>
          <w:spacing w:val="-5"/>
          <w:w w:val="129"/>
          <w:sz w:val="22"/>
          <w:szCs w:val="22"/>
        </w:rPr>
        <w:t>¢</w:t>
      </w:r>
      <w:r>
        <w:rPr>
          <w:rFonts w:ascii="Times New Roman" w:cs="Times New Roman" w:eastAsia="Times New Roman" w:hAnsi="Times New Roman"/>
          <w:color w:val="565659"/>
          <w:spacing w:val="0"/>
          <w:w w:val="208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65659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87"/>
          <w:sz w:val="38"/>
          <w:szCs w:val="38"/>
        </w:rPr>
        <w:t>a</w:t>
      </w:r>
      <w:r>
        <w:rPr>
          <w:rFonts w:ascii="Times New Roman" w:cs="Times New Roman" w:eastAsia="Times New Roman" w:hAnsi="Times New Roman"/>
          <w:color w:val="565659"/>
          <w:spacing w:val="-54"/>
          <w:w w:val="100"/>
          <w:sz w:val="38"/>
          <w:szCs w:val="38"/>
        </w:rPr>
        <w:t> 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565659"/>
          <w:spacing w:val="13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67"/>
          <w:sz w:val="30"/>
          <w:szCs w:val="30"/>
        </w:rPr>
        <w:t>dot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82"/>
        <w:ind w:left="7769" w:right="11432"/>
      </w:pPr>
      <w:r>
        <w:rPr>
          <w:rFonts w:ascii="Times New Roman" w:cs="Times New Roman" w:eastAsia="Times New Roman" w:hAnsi="Times New Roman"/>
          <w:color w:val="565659"/>
          <w:spacing w:val="1"/>
          <w:w w:val="7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565659"/>
          <w:spacing w:val="0"/>
          <w:w w:val="66"/>
          <w:sz w:val="26"/>
          <w:szCs w:val="26"/>
        </w:rPr>
        <w:t>A4</w:t>
      </w:r>
      <w:r>
        <w:rPr>
          <w:rFonts w:ascii="Times New Roman" w:cs="Times New Roman" w:eastAsia="Times New Roman" w:hAnsi="Times New Roman"/>
          <w:color w:val="565659"/>
          <w:spacing w:val="7"/>
          <w:w w:val="66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color w:val="565659"/>
          <w:spacing w:val="2"/>
          <w:w w:val="177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207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565659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65659"/>
          <w:spacing w:val="1"/>
          <w:w w:val="75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65659"/>
          <w:spacing w:val="-4"/>
          <w:w w:val="51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65659"/>
          <w:spacing w:val="0"/>
          <w:w w:val="8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565659"/>
          <w:spacing w:val="2"/>
          <w:w w:val="8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565659"/>
          <w:spacing w:val="0"/>
          <w:w w:val="433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65659"/>
          <w:spacing w:val="0"/>
          <w:w w:val="27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96"/>
        <w:ind w:left="192"/>
      </w:pPr>
      <w:r>
        <w:rPr>
          <w:rFonts w:ascii="Arial" w:cs="Arial" w:eastAsia="Arial" w:hAnsi="Arial"/>
          <w:color w:val="565659"/>
          <w:spacing w:val="0"/>
          <w:w w:val="428"/>
          <w:sz w:val="28"/>
          <w:szCs w:val="28"/>
        </w:rPr>
        <w:t>?</w:t>
      </w:r>
      <w:r>
        <w:rPr>
          <w:rFonts w:ascii="Arial" w:cs="Arial" w:eastAsia="Arial" w:hAnsi="Arial"/>
          <w:color w:val="565659"/>
          <w:spacing w:val="-235"/>
          <w:w w:val="42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30"/>
          <w:sz w:val="30"/>
          <w:szCs w:val="30"/>
        </w:rPr>
        <w:t>t:</w:t>
      </w:r>
      <w:r>
        <w:rPr>
          <w:rFonts w:ascii="Times New Roman" w:cs="Times New Roman" w:eastAsia="Times New Roman" w:hAnsi="Times New Roman"/>
          <w:color w:val="565659"/>
          <w:spacing w:val="-16"/>
          <w:w w:val="13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65659"/>
          <w:spacing w:val="-1"/>
          <w:w w:val="103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565659"/>
          <w:spacing w:val="-5"/>
          <w:w w:val="50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119"/>
          <w:sz w:val="24"/>
          <w:szCs w:val="24"/>
        </w:rPr>
        <w:t>hi</w:t>
      </w:r>
      <w:r>
        <w:rPr>
          <w:rFonts w:ascii="Times New Roman" w:cs="Times New Roman" w:eastAsia="Times New Roman" w:hAnsi="Times New Roman"/>
          <w:color w:val="565659"/>
          <w:spacing w:val="-5"/>
          <w:w w:val="119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565659"/>
          <w:spacing w:val="0"/>
          <w:w w:val="168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color w:val="565659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83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65659"/>
          <w:spacing w:val="35"/>
          <w:w w:val="8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-5"/>
          <w:w w:val="34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65659"/>
          <w:spacing w:val="-7"/>
          <w:w w:val="8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565659"/>
          <w:spacing w:val="0"/>
          <w:w w:val="164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565659"/>
          <w:spacing w:val="-7"/>
          <w:w w:val="164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565659"/>
          <w:spacing w:val="-1"/>
          <w:w w:val="49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565659"/>
          <w:spacing w:val="0"/>
          <w:w w:val="246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565659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65659"/>
          <w:spacing w:val="-2"/>
          <w:w w:val="126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565659"/>
          <w:spacing w:val="0"/>
          <w:w w:val="26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65659"/>
          <w:spacing w:val="-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65659"/>
          <w:spacing w:val="-2"/>
          <w:w w:val="22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22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65659"/>
          <w:spacing w:val="-44"/>
          <w:w w:val="225"/>
          <w:sz w:val="22"/>
          <w:szCs w:val="22"/>
        </w:rPr>
        <w:t> </w:t>
      </w:r>
      <w:hyperlink r:id="rId15">
        <w:r>
          <w:rPr>
            <w:rFonts w:ascii="Arial" w:cs="Arial" w:eastAsia="Arial" w:hAnsi="Arial"/>
            <w:color w:val="565659"/>
            <w:spacing w:val="0"/>
            <w:w w:val="100"/>
            <w:sz w:val="22"/>
            <w:szCs w:val="22"/>
          </w:rPr>
          <w:t>@</w:t>
        </w:r>
        <w:r>
          <w:rPr>
            <w:rFonts w:ascii="Arial" w:cs="Arial" w:eastAsia="Arial" w:hAnsi="Arial"/>
            <w:color w:val="565659"/>
            <w:spacing w:val="12"/>
            <w:w w:val="100"/>
            <w:sz w:val="22"/>
            <w:szCs w:val="22"/>
          </w:rPr>
          <w:t>b</w:t>
        </w:r>
        <w:r>
          <w:rPr>
            <w:rFonts w:ascii="Arial" w:cs="Arial" w:eastAsia="Arial" w:hAnsi="Arial"/>
            <w:color w:val="565659"/>
            <w:spacing w:val="0"/>
            <w:w w:val="100"/>
            <w:sz w:val="22"/>
            <w:szCs w:val="22"/>
          </w:rPr>
          <w:t>l~a</w:t>
        </w:r>
      </w:hyperlink>
      <w:r>
        <w:rPr>
          <w:rFonts w:ascii="Arial" w:cs="Arial" w:eastAsia="Arial" w:hAnsi="Arial"/>
          <w:color w:val="565659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-1"/>
          <w:w w:val="109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i/>
          <w:color w:val="565659"/>
          <w:spacing w:val="-1"/>
          <w:w w:val="16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26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65659"/>
          <w:spacing w:val="9"/>
          <w:w w:val="203"/>
          <w:sz w:val="28"/>
          <w:szCs w:val="28"/>
        </w:rPr>
        <w:t>»</w:t>
      </w:r>
      <w:r>
        <w:rPr>
          <w:rFonts w:ascii="Times New Roman" w:cs="Times New Roman" w:eastAsia="Times New Roman" w:hAnsi="Times New Roman"/>
          <w:color w:val="565659"/>
          <w:spacing w:val="0"/>
          <w:w w:val="130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65659"/>
          <w:spacing w:val="2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26"/>
          <w:szCs w:val="26"/>
        </w:rPr>
        <w:t>Ai=</w:t>
      </w:r>
      <w:r>
        <w:rPr>
          <w:rFonts w:ascii="Times New Roman" w:cs="Times New Roman" w:eastAsia="Times New Roman" w:hAnsi="Times New Roman"/>
          <w:color w:val="565659"/>
          <w:spacing w:val="5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65659"/>
          <w:spacing w:val="2"/>
          <w:w w:val="269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156"/>
          <w:sz w:val="30"/>
          <w:szCs w:val="30"/>
        </w:rPr>
        <w:t>4</w:t>
      </w:r>
      <w:r>
        <w:rPr>
          <w:rFonts w:ascii="Times New Roman" w:cs="Times New Roman" w:eastAsia="Times New Roman" w:hAnsi="Times New Roman"/>
          <w:color w:val="565659"/>
          <w:spacing w:val="5"/>
          <w:w w:val="156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65659"/>
          <w:spacing w:val="0"/>
          <w:w w:val="16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65659"/>
          <w:spacing w:val="1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9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65659"/>
          <w:spacing w:val="-2"/>
          <w:w w:val="91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65659"/>
          <w:spacing w:val="0"/>
          <w:w w:val="17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65659"/>
          <w:spacing w:val="0"/>
          <w:w w:val="167"/>
          <w:sz w:val="22"/>
          <w:szCs w:val="22"/>
        </w:rPr>
        <w:t>Lal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22"/>
          <w:szCs w:val="22"/>
        </w:rPr>
        <w:t>              </w:t>
      </w:r>
      <w:r>
        <w:rPr>
          <w:rFonts w:ascii="Times New Roman" w:cs="Times New Roman" w:eastAsia="Times New Roman" w:hAnsi="Times New Roman"/>
          <w:color w:val="565659"/>
          <w:spacing w:val="-18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c--</w:t>
      </w:r>
      <w:r>
        <w:rPr>
          <w:rFonts w:ascii="Arial" w:cs="Arial" w:eastAsia="Arial" w:hAnsi="Arial"/>
          <w:color w:val="565659"/>
          <w:spacing w:val="14"/>
          <w:w w:val="100"/>
          <w:sz w:val="20"/>
          <w:szCs w:val="20"/>
        </w:rPr>
        <w:t>2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before="78"/>
        <w:ind w:left="192"/>
      </w:pPr>
      <w:r>
        <w:rPr>
          <w:rFonts w:ascii="Times New Roman" w:cs="Times New Roman" w:eastAsia="Times New Roman" w:hAnsi="Times New Roman"/>
          <w:color w:val="565659"/>
          <w:spacing w:val="-2"/>
          <w:w w:val="85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565659"/>
          <w:spacing w:val="-1"/>
          <w:w w:val="363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65659"/>
          <w:spacing w:val="0"/>
          <w:w w:val="70"/>
          <w:sz w:val="26"/>
          <w:szCs w:val="26"/>
        </w:rPr>
        <w:t>ca±</w:t>
      </w:r>
      <w:r>
        <w:rPr>
          <w:rFonts w:ascii="Times New Roman" w:cs="Times New Roman" w:eastAsia="Times New Roman" w:hAnsi="Times New Roman"/>
          <w:color w:val="565659"/>
          <w:spacing w:val="8"/>
          <w:w w:val="7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565659"/>
          <w:spacing w:val="0"/>
          <w:w w:val="203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65659"/>
          <w:spacing w:val="24"/>
          <w:w w:val="100"/>
          <w:sz w:val="26"/>
          <w:szCs w:val="26"/>
        </w:rPr>
        <w:t> </w:t>
      </w:r>
      <w:r>
        <w:rPr>
          <w:rFonts w:ascii="Arial" w:cs="Arial" w:eastAsia="Arial" w:hAnsi="Arial"/>
          <w:i/>
          <w:color w:val="565659"/>
          <w:spacing w:val="0"/>
          <w:w w:val="189"/>
          <w:sz w:val="30"/>
          <w:szCs w:val="30"/>
        </w:rPr>
        <w:t>is</w:t>
      </w:r>
      <w:r>
        <w:rPr>
          <w:rFonts w:ascii="Arial" w:cs="Arial" w:eastAsia="Arial" w:hAnsi="Arial"/>
          <w:i/>
          <w:color w:val="565659"/>
          <w:spacing w:val="-62"/>
          <w:w w:val="189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65659"/>
          <w:spacing w:val="2"/>
          <w:w w:val="125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565659"/>
          <w:spacing w:val="-291"/>
          <w:w w:val="367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565659"/>
          <w:spacing w:val="2"/>
          <w:w w:val="22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565659"/>
          <w:spacing w:val="0"/>
          <w:w w:val="12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65659"/>
          <w:spacing w:val="3"/>
          <w:w w:val="121"/>
          <w:sz w:val="30"/>
          <w:szCs w:val="30"/>
        </w:rPr>
        <w:t>z</w:t>
      </w:r>
      <w:r>
        <w:rPr>
          <w:rFonts w:ascii="Times New Roman" w:cs="Times New Roman" w:eastAsia="Times New Roman" w:hAnsi="Times New Roman"/>
          <w:color w:val="565659"/>
          <w:spacing w:val="0"/>
          <w:w w:val="160"/>
          <w:sz w:val="30"/>
          <w:szCs w:val="30"/>
        </w:rPr>
        <w:t>\</w:t>
      </w:r>
      <w:r>
        <w:rPr>
          <w:rFonts w:ascii="Times New Roman" w:cs="Times New Roman" w:eastAsia="Times New Roman" w:hAnsi="Times New Roman"/>
          <w:color w:val="565659"/>
          <w:spacing w:val="-2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65659"/>
          <w:spacing w:val="3"/>
          <w:w w:val="187"/>
          <w:sz w:val="20"/>
          <w:szCs w:val="20"/>
        </w:rPr>
        <w:t>j</w:t>
      </w:r>
      <w:r>
        <w:rPr>
          <w:rFonts w:ascii="Arial" w:cs="Arial" w:eastAsia="Arial" w:hAnsi="Arial"/>
          <w:color w:val="565659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8"/>
          <w:w w:val="2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65659"/>
          <w:spacing w:val="-232"/>
          <w:w w:val="445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-256"/>
          <w:w w:val="43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65659"/>
          <w:spacing w:val="0"/>
          <w:w w:val="44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65659"/>
          <w:spacing w:val="-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565659"/>
          <w:spacing w:val="4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63"/>
          <w:sz w:val="28"/>
          <w:szCs w:val="28"/>
        </w:rPr>
        <w:t>L»</w:t>
      </w:r>
      <w:r>
        <w:rPr>
          <w:rFonts w:ascii="Arial" w:cs="Arial" w:eastAsia="Arial" w:hAnsi="Arial"/>
          <w:color w:val="565659"/>
          <w:spacing w:val="0"/>
          <w:w w:val="63"/>
          <w:sz w:val="28"/>
          <w:szCs w:val="28"/>
        </w:rPr>
        <w:t> </w:t>
      </w:r>
      <w:r>
        <w:rPr>
          <w:rFonts w:ascii="Arial" w:cs="Arial" w:eastAsia="Arial" w:hAnsi="Arial"/>
          <w:color w:val="565659"/>
          <w:spacing w:val="9"/>
          <w:w w:val="63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63"/>
          <w:sz w:val="24"/>
          <w:szCs w:val="24"/>
        </w:rPr>
        <w:t>1)</w:t>
      </w:r>
      <w:r>
        <w:rPr>
          <w:rFonts w:ascii="Times New Roman" w:cs="Times New Roman" w:eastAsia="Times New Roman" w:hAnsi="Times New Roman"/>
          <w:color w:val="565659"/>
          <w:spacing w:val="33"/>
          <w:w w:val="6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67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241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9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65659"/>
          <w:spacing w:val="-1"/>
          <w:w w:val="92"/>
          <w:sz w:val="22"/>
          <w:szCs w:val="22"/>
        </w:rPr>
        <w:t>»</w:t>
      </w:r>
      <w:r>
        <w:rPr>
          <w:rFonts w:ascii="Times New Roman" w:cs="Times New Roman" w:eastAsia="Times New Roman" w:hAnsi="Times New Roman"/>
          <w:color w:val="565659"/>
          <w:spacing w:val="0"/>
          <w:w w:val="92"/>
          <w:sz w:val="22"/>
          <w:szCs w:val="22"/>
        </w:rPr>
        <w:t>))</w:t>
      </w:r>
      <w:r>
        <w:rPr>
          <w:rFonts w:ascii="Times New Roman" w:cs="Times New Roman" w:eastAsia="Times New Roman" w:hAnsi="Times New Roman"/>
          <w:color w:val="565659"/>
          <w:spacing w:val="0"/>
          <w:w w:val="92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65659"/>
          <w:spacing w:val="0"/>
          <w:w w:val="9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15"/>
          <w:w w:val="92"/>
          <w:sz w:val="22"/>
          <w:szCs w:val="22"/>
        </w:rPr>
        <w:t> </w:t>
      </w:r>
      <w:r>
        <w:rPr>
          <w:rFonts w:ascii="Arial" w:cs="Arial" w:eastAsia="Arial" w:hAnsi="Arial"/>
          <w:b/>
          <w:color w:val="565659"/>
          <w:spacing w:val="0"/>
          <w:w w:val="286"/>
          <w:sz w:val="16"/>
          <w:szCs w:val="16"/>
        </w:rPr>
        <w:t>oo</w:t>
      </w:r>
      <w:r>
        <w:rPr>
          <w:rFonts w:ascii="Arial" w:cs="Arial" w:eastAsia="Arial" w:hAnsi="Arial"/>
          <w:b/>
          <w:color w:val="565659"/>
          <w:spacing w:val="-94"/>
          <w:w w:val="28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65659"/>
          <w:spacing w:val="4"/>
          <w:w w:val="132"/>
          <w:sz w:val="26"/>
          <w:szCs w:val="26"/>
        </w:rPr>
        <w:t>&lt;</w:t>
      </w:r>
      <w:r>
        <w:rPr>
          <w:rFonts w:ascii="Times New Roman" w:cs="Times New Roman" w:eastAsia="Times New Roman" w:hAnsi="Times New Roman"/>
          <w:color w:val="565659"/>
          <w:spacing w:val="4"/>
          <w:w w:val="347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565659"/>
          <w:spacing w:val="0"/>
          <w:w w:val="138"/>
          <w:sz w:val="26"/>
          <w:szCs w:val="26"/>
        </w:rPr>
        <w:t>5</w:t>
      </w:r>
      <w:r>
        <w:rPr>
          <w:rFonts w:ascii="Times New Roman" w:cs="Times New Roman" w:eastAsia="Times New Roman" w:hAnsi="Times New Roman"/>
          <w:color w:val="565659"/>
          <w:spacing w:val="1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83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65659"/>
          <w:spacing w:val="35"/>
          <w:w w:val="8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61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i/>
          <w:color w:val="565659"/>
          <w:spacing w:val="1"/>
          <w:w w:val="70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393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565659"/>
          <w:spacing w:val="21"/>
          <w:w w:val="256"/>
          <w:sz w:val="28"/>
          <w:szCs w:val="28"/>
        </w:rPr>
        <w:t>4</w:t>
      </w:r>
      <w:r>
        <w:rPr>
          <w:rFonts w:ascii="Times New Roman" w:cs="Times New Roman" w:eastAsia="Times New Roman" w:hAnsi="Times New Roman"/>
          <w:i/>
          <w:color w:val="565659"/>
          <w:spacing w:val="0"/>
          <w:w w:val="125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i/>
          <w:color w:val="565659"/>
          <w:spacing w:val="1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sz w:val="22"/>
          <w:szCs w:val="22"/>
        </w:rPr>
        <w:t>L_»</w:t>
      </w:r>
      <w:r>
        <w:rPr>
          <w:rFonts w:ascii="Times New Roman" w:cs="Times New Roman" w:eastAsia="Times New Roman" w:hAnsi="Times New Roman"/>
          <w:color w:val="565659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-2"/>
          <w:w w:val="206"/>
          <w:sz w:val="32"/>
          <w:szCs w:val="32"/>
        </w:rPr>
        <w:t>&lt;</w:t>
      </w:r>
      <w:r>
        <w:rPr>
          <w:rFonts w:ascii="Times New Roman" w:cs="Times New Roman" w:eastAsia="Times New Roman" w:hAnsi="Times New Roman"/>
          <w:color w:val="565659"/>
          <w:spacing w:val="-2"/>
          <w:w w:val="374"/>
          <w:sz w:val="32"/>
          <w:szCs w:val="32"/>
        </w:rPr>
        <w:t>.</w:t>
      </w:r>
      <w:r>
        <w:rPr>
          <w:rFonts w:ascii="Times New Roman" w:cs="Times New Roman" w:eastAsia="Times New Roman" w:hAnsi="Times New Roman"/>
          <w:color w:val="565659"/>
          <w:spacing w:val="0"/>
          <w:w w:val="129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565659"/>
          <w:spacing w:val="0"/>
          <w:w w:val="42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67" w:line="360" w:lineRule="exact"/>
        <w:ind w:left="1075"/>
      </w:pPr>
      <w:r>
        <w:rPr>
          <w:rFonts w:ascii="Times New Roman" w:cs="Times New Roman" w:eastAsia="Times New Roman" w:hAnsi="Times New Roman"/>
          <w:color w:val="565659"/>
          <w:spacing w:val="2"/>
          <w:w w:val="84"/>
          <w:position w:val="-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65659"/>
          <w:spacing w:val="6"/>
          <w:w w:val="135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65659"/>
          <w:spacing w:val="7"/>
          <w:w w:val="421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65659"/>
          <w:spacing w:val="0"/>
          <w:w w:val="246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65659"/>
          <w:spacing w:val="0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-25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65659"/>
          <w:spacing w:val="0"/>
          <w:w w:val="123"/>
          <w:position w:val="-1"/>
          <w:sz w:val="32"/>
          <w:szCs w:val="32"/>
        </w:rPr>
        <w:t>c±a</w:t>
      </w:r>
      <w:r>
        <w:rPr>
          <w:rFonts w:ascii="Arial" w:cs="Arial" w:eastAsia="Arial" w:hAnsi="Arial"/>
          <w:color w:val="565659"/>
          <w:spacing w:val="-6"/>
          <w:w w:val="123"/>
          <w:position w:val="-1"/>
          <w:sz w:val="32"/>
          <w:szCs w:val="32"/>
        </w:rPr>
        <w:t> </w:t>
      </w:r>
      <w:r>
        <w:rPr>
          <w:rFonts w:ascii="Arial" w:cs="Arial" w:eastAsia="Arial" w:hAnsi="Arial"/>
          <w:color w:val="565659"/>
          <w:spacing w:val="-3"/>
          <w:w w:val="84"/>
          <w:position w:val="-1"/>
          <w:sz w:val="24"/>
          <w:szCs w:val="24"/>
        </w:rPr>
        <w:t>F</w:t>
      </w:r>
      <w:r>
        <w:rPr>
          <w:rFonts w:ascii="Arial" w:cs="Arial" w:eastAsia="Arial" w:hAnsi="Arial"/>
          <w:color w:val="565659"/>
          <w:spacing w:val="-2"/>
          <w:w w:val="120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65659"/>
          <w:spacing w:val="-2"/>
          <w:w w:val="106"/>
          <w:position w:val="-1"/>
          <w:sz w:val="24"/>
          <w:szCs w:val="24"/>
        </w:rPr>
        <w:t>b</w:t>
      </w:r>
      <w:r>
        <w:rPr>
          <w:rFonts w:ascii="Arial" w:cs="Arial" w:eastAsia="Arial" w:hAnsi="Arial"/>
          <w:color w:val="565659"/>
          <w:spacing w:val="-2"/>
          <w:w w:val="106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65659"/>
          <w:spacing w:val="-2"/>
          <w:w w:val="110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565659"/>
          <w:spacing w:val="-2"/>
          <w:w w:val="148"/>
          <w:position w:val="-1"/>
          <w:sz w:val="24"/>
          <w:szCs w:val="24"/>
        </w:rPr>
        <w:t>f</w:t>
      </w:r>
      <w:r>
        <w:rPr>
          <w:rFonts w:ascii="Arial" w:cs="Arial" w:eastAsia="Arial" w:hAnsi="Arial"/>
          <w:color w:val="565659"/>
          <w:spacing w:val="-1"/>
          <w:w w:val="110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65659"/>
          <w:spacing w:val="-3"/>
          <w:w w:val="110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565659"/>
          <w:spacing w:val="0"/>
          <w:w w:val="92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565659"/>
          <w:spacing w:val="27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76"/>
          <w:position w:val="-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65659"/>
          <w:spacing w:val="0"/>
          <w:w w:val="76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659"/>
          <w:spacing w:val="15"/>
          <w:w w:val="76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65659"/>
          <w:spacing w:val="-2"/>
          <w:w w:val="90"/>
          <w:position w:val="-1"/>
          <w:sz w:val="24"/>
          <w:szCs w:val="24"/>
        </w:rPr>
        <w:t>H</w:t>
      </w:r>
      <w:r>
        <w:rPr>
          <w:rFonts w:ascii="Arial" w:cs="Arial" w:eastAsia="Arial" w:hAnsi="Arial"/>
          <w:color w:val="565659"/>
          <w:spacing w:val="-2"/>
          <w:w w:val="129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65659"/>
          <w:spacing w:val="-1"/>
          <w:w w:val="110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65659"/>
          <w:spacing w:val="-2"/>
          <w:w w:val="148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565659"/>
          <w:spacing w:val="-3"/>
          <w:w w:val="99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65659"/>
          <w:spacing w:val="-2"/>
          <w:w w:val="106"/>
          <w:position w:val="-1"/>
          <w:sz w:val="24"/>
          <w:szCs w:val="24"/>
        </w:rPr>
        <w:t>x</w:t>
      </w:r>
      <w:r>
        <w:rPr>
          <w:rFonts w:ascii="Arial" w:cs="Arial" w:eastAsia="Arial" w:hAnsi="Arial"/>
          <w:color w:val="565659"/>
          <w:spacing w:val="0"/>
          <w:w w:val="74"/>
          <w:position w:val="-1"/>
          <w:sz w:val="24"/>
          <w:szCs w:val="24"/>
        </w:rPr>
        <w:t>,</w:t>
      </w:r>
      <w:r>
        <w:rPr>
          <w:rFonts w:ascii="Arial" w:cs="Arial" w:eastAsia="Arial" w:hAnsi="Arial"/>
          <w:color w:val="565659"/>
          <w:spacing w:val="1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-3"/>
          <w:w w:val="104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565659"/>
          <w:spacing w:val="-3"/>
          <w:w w:val="99"/>
          <w:position w:val="-1"/>
          <w:sz w:val="24"/>
          <w:szCs w:val="24"/>
        </w:rPr>
        <w:t>h</w:t>
      </w:r>
      <w:r>
        <w:rPr>
          <w:rFonts w:ascii="Arial" w:cs="Arial" w:eastAsia="Arial" w:hAnsi="Arial"/>
          <w:color w:val="565659"/>
          <w:spacing w:val="-2"/>
          <w:w w:val="106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65659"/>
          <w:spacing w:val="-2"/>
          <w:w w:val="117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565659"/>
          <w:spacing w:val="-4"/>
          <w:w w:val="103"/>
          <w:position w:val="-1"/>
          <w:sz w:val="24"/>
          <w:szCs w:val="24"/>
        </w:rPr>
        <w:t>m</w:t>
      </w:r>
      <w:r>
        <w:rPr>
          <w:rFonts w:ascii="Arial" w:cs="Arial" w:eastAsia="Arial" w:hAnsi="Arial"/>
          <w:color w:val="565659"/>
          <w:spacing w:val="-3"/>
          <w:w w:val="110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65659"/>
          <w:spacing w:val="0"/>
          <w:w w:val="83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565659"/>
          <w:spacing w:val="0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-33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65659"/>
          <w:spacing w:val="-3"/>
          <w:w w:val="100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565659"/>
          <w:spacing w:val="-3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565659"/>
          <w:spacing w:val="-4"/>
          <w:w w:val="100"/>
          <w:position w:val="-1"/>
          <w:sz w:val="24"/>
          <w:szCs w:val="24"/>
        </w:rPr>
        <w:t>m</w:t>
      </w:r>
      <w:r>
        <w:rPr>
          <w:rFonts w:ascii="Arial" w:cs="Arial" w:eastAsia="Arial" w:hAnsi="Arial"/>
          <w:color w:val="565659"/>
          <w:spacing w:val="-2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565659"/>
          <w:spacing w:val="0"/>
          <w:w w:val="100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565659"/>
          <w:spacing w:val="2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65659"/>
          <w:spacing w:val="0"/>
          <w:w w:val="170"/>
          <w:position w:val="-1"/>
          <w:sz w:val="30"/>
          <w:szCs w:val="30"/>
        </w:rPr>
        <w:t>hi</w:t>
      </w:r>
      <w:r>
        <w:rPr>
          <w:rFonts w:ascii="Times New Roman" w:cs="Times New Roman" w:eastAsia="Times New Roman" w:hAnsi="Times New Roman"/>
          <w:color w:val="565659"/>
          <w:spacing w:val="-35"/>
          <w:w w:val="170"/>
          <w:position w:val="-1"/>
          <w:sz w:val="30"/>
          <w:szCs w:val="30"/>
        </w:rPr>
        <w:t> </w:t>
      </w:r>
      <w:r>
        <w:rPr>
          <w:rFonts w:ascii="Arial" w:cs="Arial" w:eastAsia="Arial" w:hAnsi="Arial"/>
          <w:color w:val="565659"/>
          <w:spacing w:val="10"/>
          <w:w w:val="214"/>
          <w:position w:val="-1"/>
          <w:sz w:val="20"/>
          <w:szCs w:val="20"/>
        </w:rPr>
        <w:t>±</w:t>
      </w:r>
      <w:r>
        <w:rPr>
          <w:rFonts w:ascii="Arial" w:cs="Arial" w:eastAsia="Arial" w:hAnsi="Arial"/>
          <w:color w:val="565659"/>
          <w:spacing w:val="6"/>
          <w:w w:val="388"/>
          <w:position w:val="-1"/>
          <w:sz w:val="20"/>
          <w:szCs w:val="20"/>
        </w:rPr>
        <w:t>'</w:t>
      </w:r>
      <w:r>
        <w:rPr>
          <w:rFonts w:ascii="Arial" w:cs="Arial" w:eastAsia="Arial" w:hAnsi="Arial"/>
          <w:color w:val="565659"/>
          <w:spacing w:val="8"/>
          <w:w w:val="161"/>
          <w:position w:val="-1"/>
          <w:sz w:val="20"/>
          <w:szCs w:val="20"/>
        </w:rPr>
        <w:t>9</w:t>
      </w:r>
      <w:r>
        <w:rPr>
          <w:rFonts w:ascii="Arial" w:cs="Arial" w:eastAsia="Arial" w:hAnsi="Arial"/>
          <w:color w:val="565659"/>
          <w:spacing w:val="0"/>
          <w:w w:val="74"/>
          <w:position w:val="-1"/>
          <w:sz w:val="20"/>
          <w:szCs w:val="20"/>
        </w:rPr>
        <w:t>!</w:t>
      </w:r>
      <w:r>
        <w:rPr>
          <w:rFonts w:ascii="Arial" w:cs="Arial" w:eastAsia="Arial" w:hAnsi="Arial"/>
          <w:color w:val="565659"/>
          <w:spacing w:val="19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65659"/>
          <w:spacing w:val="0"/>
          <w:w w:val="600"/>
          <w:position w:val="-1"/>
          <w:sz w:val="20"/>
          <w:szCs w:val="20"/>
        </w:rPr>
        <w:t>:</w:t>
      </w:r>
      <w:r>
        <w:rPr>
          <w:rFonts w:ascii="Arial" w:cs="Arial" w:eastAsia="Arial" w:hAnsi="Arial"/>
          <w:color w:val="565659"/>
          <w:spacing w:val="-237"/>
          <w:w w:val="6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65659"/>
          <w:spacing w:val="6"/>
          <w:w w:val="427"/>
          <w:position w:val="-1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565659"/>
          <w:spacing w:val="-20"/>
          <w:w w:val="224"/>
          <w:position w:val="-1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565659"/>
          <w:spacing w:val="0"/>
          <w:w w:val="308"/>
          <w:position w:val="-1"/>
          <w:sz w:val="32"/>
          <w:szCs w:val="32"/>
        </w:rPr>
        <w:t>,</w:t>
      </w:r>
      <w:r>
        <w:rPr>
          <w:rFonts w:ascii="Times New Roman" w:cs="Times New Roman" w:eastAsia="Times New Roman" w:hAnsi="Times New Roman"/>
          <w:color w:val="565659"/>
          <w:spacing w:val="-19"/>
          <w:w w:val="100"/>
          <w:position w:val="-1"/>
          <w:sz w:val="32"/>
          <w:szCs w:val="32"/>
        </w:rPr>
        <w:t> </w:t>
      </w:r>
      <w:r>
        <w:rPr>
          <w:rFonts w:ascii="Arial" w:cs="Arial" w:eastAsia="Arial" w:hAnsi="Arial"/>
          <w:color w:val="565659"/>
          <w:spacing w:val="4"/>
          <w:w w:val="197"/>
          <w:position w:val="-1"/>
          <w:sz w:val="20"/>
          <w:szCs w:val="20"/>
        </w:rPr>
        <w:t>j</w:t>
      </w:r>
      <w:r>
        <w:rPr>
          <w:rFonts w:ascii="Arial" w:cs="Arial" w:eastAsia="Arial" w:hAnsi="Arial"/>
          <w:color w:val="565659"/>
          <w:spacing w:val="0"/>
          <w:w w:val="93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64"/>
          <w:szCs w:val="64"/>
        </w:rPr>
        <w:jc w:val="right"/>
        <w:spacing w:line="700" w:lineRule="exact"/>
        <w:ind w:right="1073"/>
      </w:pPr>
      <w:r>
        <w:rPr>
          <w:rFonts w:ascii="Arial" w:cs="Arial" w:eastAsia="Arial" w:hAnsi="Arial"/>
          <w:b/>
          <w:color w:val="F2F2F2"/>
          <w:spacing w:val="-4"/>
          <w:w w:val="87"/>
          <w:position w:val="-1"/>
          <w:sz w:val="64"/>
          <w:szCs w:val="64"/>
        </w:rPr>
        <w:t>F</w:t>
      </w:r>
      <w:r>
        <w:rPr>
          <w:rFonts w:ascii="Arial" w:cs="Arial" w:eastAsia="Arial" w:hAnsi="Arial"/>
          <w:b/>
          <w:color w:val="F2F2F2"/>
          <w:spacing w:val="-4"/>
          <w:w w:val="117"/>
          <w:position w:val="-1"/>
          <w:sz w:val="64"/>
          <w:szCs w:val="64"/>
        </w:rPr>
        <w:t>a</w:t>
      </w:r>
      <w:r>
        <w:rPr>
          <w:rFonts w:ascii="Arial" w:cs="Arial" w:eastAsia="Arial" w:hAnsi="Arial"/>
          <w:b/>
          <w:color w:val="F2F2F2"/>
          <w:spacing w:val="-3"/>
          <w:w w:val="120"/>
          <w:position w:val="-1"/>
          <w:sz w:val="64"/>
          <w:szCs w:val="64"/>
        </w:rPr>
        <w:t>b</w:t>
      </w:r>
      <w:r>
        <w:rPr>
          <w:rFonts w:ascii="Arial" w:cs="Arial" w:eastAsia="Arial" w:hAnsi="Arial"/>
          <w:b/>
          <w:color w:val="F2F2F2"/>
          <w:spacing w:val="-2"/>
          <w:w w:val="124"/>
          <w:position w:val="-1"/>
          <w:sz w:val="64"/>
          <w:szCs w:val="64"/>
        </w:rPr>
        <w:t>r</w:t>
      </w:r>
      <w:r>
        <w:rPr>
          <w:rFonts w:ascii="Arial" w:cs="Arial" w:eastAsia="Arial" w:hAnsi="Arial"/>
          <w:b/>
          <w:color w:val="F2F2F2"/>
          <w:spacing w:val="-2"/>
          <w:w w:val="115"/>
          <w:position w:val="-1"/>
          <w:sz w:val="64"/>
          <w:szCs w:val="64"/>
        </w:rPr>
        <w:t>i</w:t>
      </w:r>
      <w:r>
        <w:rPr>
          <w:rFonts w:ascii="Arial" w:cs="Arial" w:eastAsia="Arial" w:hAnsi="Arial"/>
          <w:b/>
          <w:color w:val="F2F2F2"/>
          <w:spacing w:val="0"/>
          <w:w w:val="94"/>
          <w:position w:val="-1"/>
          <w:sz w:val="64"/>
          <w:szCs w:val="64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64"/>
          <w:szCs w:val="64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right"/>
        <w:spacing w:line="80" w:lineRule="exact"/>
        <w:ind w:right="559"/>
        <w:sectPr>
          <w:pgSz w:h="16820" w:orient="landscape" w:w="23800"/>
          <w:pgMar w:bottom="280" w:left="960" w:right="1820" w:top="820"/>
        </w:sectPr>
      </w:pPr>
      <w:r>
        <w:rPr>
          <w:rFonts w:ascii="Times New Roman" w:cs="Times New Roman" w:eastAsia="Times New Roman" w:hAnsi="Times New Roman"/>
          <w:color w:val="F2F2F2"/>
          <w:spacing w:val="0"/>
          <w:w w:val="99"/>
          <w:position w:val="-14"/>
          <w:sz w:val="24"/>
          <w:szCs w:val="24"/>
        </w:rPr>
        <w:t>«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8" w:line="180" w:lineRule="exact"/>
      </w:pPr>
      <w:r>
        <w:pict>
          <v:shape style="position:absolute;margin-left:0pt;margin-top:0pt;width:1190pt;height:841pt;mso-position-horizontal-relative:page;mso-position-vertical-relative:page;z-index:-890" type="#_x0000_t75">
            <v:imagedata o:title="" r:id="rId16"/>
          </v:shape>
        </w:pict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ind w:left="4411" w:right="-65"/>
      </w:pP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F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b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c</w:t>
      </w:r>
      <w:r>
        <w:rPr>
          <w:rFonts w:ascii="Arial" w:cs="Arial" w:eastAsia="Arial" w:hAnsi="Arial"/>
          <w:b/>
          <w:color w:val="565659"/>
          <w:spacing w:val="56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x</w:t>
      </w:r>
      <w:r>
        <w:rPr>
          <w:rFonts w:ascii="Arial" w:cs="Arial" w:eastAsia="Arial" w:hAnsi="Arial"/>
          <w:b/>
          <w:color w:val="565659"/>
          <w:spacing w:val="2"/>
          <w:w w:val="100"/>
          <w:sz w:val="30"/>
          <w:szCs w:val="30"/>
        </w:rPr>
        <w:t>p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65659"/>
          <w:spacing w:val="1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65659"/>
          <w:spacing w:val="0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65659"/>
          <w:spacing w:val="57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65659"/>
          <w:spacing w:val="1"/>
          <w:w w:val="103"/>
          <w:sz w:val="30"/>
          <w:szCs w:val="30"/>
        </w:rPr>
        <w:t>J</w:t>
      </w:r>
      <w:r>
        <w:rPr>
          <w:rFonts w:ascii="Arial" w:cs="Arial" w:eastAsia="Arial" w:hAnsi="Arial"/>
          <w:b/>
          <w:color w:val="565659"/>
          <w:spacing w:val="0"/>
          <w:w w:val="110"/>
          <w:sz w:val="30"/>
          <w:szCs w:val="30"/>
        </w:rPr>
        <w:t>o</w:t>
      </w:r>
      <w:r>
        <w:rPr>
          <w:rFonts w:ascii="Arial" w:cs="Arial" w:eastAsia="Arial" w:hAnsi="Arial"/>
          <w:b/>
          <w:color w:val="565659"/>
          <w:spacing w:val="1"/>
          <w:w w:val="103"/>
          <w:sz w:val="30"/>
          <w:szCs w:val="30"/>
        </w:rPr>
        <w:t>i</w:t>
      </w:r>
      <w:r>
        <w:rPr>
          <w:rFonts w:ascii="Arial" w:cs="Arial" w:eastAsia="Arial" w:hAnsi="Arial"/>
          <w:b/>
          <w:color w:val="565659"/>
          <w:spacing w:val="0"/>
          <w:w w:val="97"/>
          <w:sz w:val="30"/>
          <w:szCs w:val="30"/>
        </w:rPr>
        <w:t>n</w:t>
      </w:r>
      <w:r>
        <w:rPr>
          <w:rFonts w:ascii="Arial" w:cs="Arial" w:eastAsia="Arial" w:hAnsi="Arial"/>
          <w:b/>
          <w:color w:val="565659"/>
          <w:spacing w:val="1"/>
          <w:w w:val="124"/>
          <w:sz w:val="30"/>
          <w:szCs w:val="30"/>
        </w:rPr>
        <w:t>t</w:t>
      </w:r>
      <w:r>
        <w:rPr>
          <w:rFonts w:ascii="Arial" w:cs="Arial" w:eastAsia="Arial" w:hAnsi="Arial"/>
          <w:b/>
          <w:color w:val="565659"/>
          <w:spacing w:val="0"/>
          <w:w w:val="97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Arial" w:cs="Arial" w:eastAsia="Arial" w:hAnsi="Arial"/>
          <w:sz w:val="64"/>
          <w:szCs w:val="64"/>
        </w:rPr>
        <w:jc w:val="left"/>
        <w:spacing w:line="640" w:lineRule="exact"/>
        <w:ind w:left="48"/>
      </w:pPr>
      <w:r>
        <w:br w:type="column"/>
      </w:r>
      <w:r>
        <w:rPr>
          <w:rFonts w:ascii="Arial" w:cs="Arial" w:eastAsia="Arial" w:hAnsi="Arial"/>
          <w:b/>
          <w:color w:val="F2F2F2"/>
          <w:spacing w:val="-1"/>
          <w:w w:val="79"/>
          <w:sz w:val="64"/>
          <w:szCs w:val="64"/>
        </w:rPr>
        <w:t>E</w:t>
      </w:r>
      <w:r>
        <w:rPr>
          <w:rFonts w:ascii="Arial" w:cs="Arial" w:eastAsia="Arial" w:hAnsi="Arial"/>
          <w:b/>
          <w:color w:val="F2F2F2"/>
          <w:spacing w:val="-3"/>
          <w:w w:val="121"/>
          <w:sz w:val="64"/>
          <w:szCs w:val="64"/>
        </w:rPr>
        <w:t>x</w:t>
      </w:r>
      <w:r>
        <w:rPr>
          <w:rFonts w:ascii="Arial" w:cs="Arial" w:eastAsia="Arial" w:hAnsi="Arial"/>
          <w:b/>
          <w:color w:val="F2F2F2"/>
          <w:spacing w:val="-3"/>
          <w:w w:val="114"/>
          <w:sz w:val="64"/>
          <w:szCs w:val="64"/>
        </w:rPr>
        <w:t>p</w:t>
      </w:r>
      <w:r>
        <w:rPr>
          <w:rFonts w:ascii="Arial" w:cs="Arial" w:eastAsia="Arial" w:hAnsi="Arial"/>
          <w:b/>
          <w:color w:val="F2F2F2"/>
          <w:spacing w:val="-5"/>
          <w:w w:val="116"/>
          <w:sz w:val="64"/>
          <w:szCs w:val="64"/>
        </w:rPr>
        <w:t>a</w:t>
      </w:r>
      <w:r>
        <w:rPr>
          <w:rFonts w:ascii="Arial" w:cs="Arial" w:eastAsia="Arial" w:hAnsi="Arial"/>
          <w:b/>
          <w:color w:val="F2F2F2"/>
          <w:spacing w:val="-3"/>
          <w:w w:val="114"/>
          <w:sz w:val="64"/>
          <w:szCs w:val="64"/>
        </w:rPr>
        <w:t>n</w:t>
      </w:r>
      <w:r>
        <w:rPr>
          <w:rFonts w:ascii="Arial" w:cs="Arial" w:eastAsia="Arial" w:hAnsi="Arial"/>
          <w:b/>
          <w:color w:val="F2F2F2"/>
          <w:spacing w:val="-4"/>
          <w:w w:val="101"/>
          <w:sz w:val="64"/>
          <w:szCs w:val="64"/>
        </w:rPr>
        <w:t>s</w:t>
      </w:r>
      <w:r>
        <w:rPr>
          <w:rFonts w:ascii="Arial" w:cs="Arial" w:eastAsia="Arial" w:hAnsi="Arial"/>
          <w:b/>
          <w:color w:val="F2F2F2"/>
          <w:spacing w:val="-1"/>
          <w:w w:val="117"/>
          <w:sz w:val="64"/>
          <w:szCs w:val="64"/>
        </w:rPr>
        <w:t>i</w:t>
      </w:r>
      <w:r>
        <w:rPr>
          <w:rFonts w:ascii="Arial" w:cs="Arial" w:eastAsia="Arial" w:hAnsi="Arial"/>
          <w:b/>
          <w:color w:val="F2F2F2"/>
          <w:spacing w:val="0"/>
          <w:w w:val="104"/>
          <w:sz w:val="64"/>
          <w:szCs w:val="64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64"/>
          <w:szCs w:val="64"/>
        </w:rPr>
      </w:r>
    </w:p>
    <w:p>
      <w:pPr>
        <w:rPr>
          <w:sz w:val="12"/>
          <w:szCs w:val="12"/>
        </w:rPr>
        <w:jc w:val="left"/>
        <w:spacing w:before="3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64"/>
          <w:szCs w:val="64"/>
        </w:rPr>
        <w:jc w:val="left"/>
        <w:sectPr>
          <w:type w:val="continuous"/>
          <w:pgSz w:h="16820" w:orient="landscape" w:w="23800"/>
          <w:pgMar w:bottom="280" w:left="960" w:right="1820" w:top="840"/>
          <w:cols w:equalWidth="off" w:num="2">
            <w:col w:space="9803" w:w="8039"/>
            <w:col w:w="3178"/>
          </w:cols>
        </w:sectPr>
      </w:pPr>
      <w:r>
        <w:rPr>
          <w:rFonts w:ascii="Arial" w:cs="Arial" w:eastAsia="Arial" w:hAnsi="Arial"/>
          <w:b/>
          <w:color w:val="F2F2F2"/>
          <w:spacing w:val="-1"/>
          <w:w w:val="84"/>
          <w:sz w:val="64"/>
          <w:szCs w:val="64"/>
        </w:rPr>
        <w:t>J</w:t>
      </w:r>
      <w:r>
        <w:rPr>
          <w:rFonts w:ascii="Arial" w:cs="Arial" w:eastAsia="Arial" w:hAnsi="Arial"/>
          <w:b/>
          <w:color w:val="F2F2F2"/>
          <w:spacing w:val="-4"/>
          <w:w w:val="119"/>
          <w:sz w:val="64"/>
          <w:szCs w:val="64"/>
        </w:rPr>
        <w:t>o</w:t>
      </w:r>
      <w:r>
        <w:rPr>
          <w:rFonts w:ascii="Arial" w:cs="Arial" w:eastAsia="Arial" w:hAnsi="Arial"/>
          <w:b/>
          <w:color w:val="F2F2F2"/>
          <w:spacing w:val="-2"/>
          <w:w w:val="123"/>
          <w:sz w:val="64"/>
          <w:szCs w:val="64"/>
        </w:rPr>
        <w:t>i</w:t>
      </w:r>
      <w:r>
        <w:rPr>
          <w:rFonts w:ascii="Arial" w:cs="Arial" w:eastAsia="Arial" w:hAnsi="Arial"/>
          <w:b/>
          <w:color w:val="F2F2F2"/>
          <w:spacing w:val="-5"/>
          <w:w w:val="112"/>
          <w:sz w:val="64"/>
          <w:szCs w:val="64"/>
        </w:rPr>
        <w:t>n</w:t>
      </w:r>
      <w:r>
        <w:rPr>
          <w:rFonts w:ascii="Arial" w:cs="Arial" w:eastAsia="Arial" w:hAnsi="Arial"/>
          <w:b/>
          <w:color w:val="F2F2F2"/>
          <w:spacing w:val="-2"/>
          <w:w w:val="145"/>
          <w:sz w:val="64"/>
          <w:szCs w:val="64"/>
        </w:rPr>
        <w:t>t</w:t>
      </w:r>
      <w:r>
        <w:rPr>
          <w:rFonts w:ascii="Arial" w:cs="Arial" w:eastAsia="Arial" w:hAnsi="Arial"/>
          <w:b/>
          <w:color w:val="F2F2F2"/>
          <w:spacing w:val="0"/>
          <w:w w:val="86"/>
          <w:sz w:val="64"/>
          <w:szCs w:val="6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64"/>
          <w:szCs w:val="64"/>
        </w:rPr>
      </w:r>
    </w:p>
    <w:p>
      <w:pPr>
        <w:rPr>
          <w:rFonts w:ascii="Times New Roman" w:cs="Times New Roman" w:eastAsia="Times New Roman" w:hAnsi="Times New Roman"/>
          <w:sz w:val="72"/>
          <w:szCs w:val="72"/>
        </w:rPr>
        <w:jc w:val="left"/>
        <w:spacing w:before="5" w:line="780" w:lineRule="exact"/>
        <w:ind w:left="545"/>
      </w:pPr>
      <w:r>
        <w:pict>
          <v:shape filled="f" stroked="f" style="position:absolute;margin-left:190.8pt;margin-top:34.608pt;width:5.21037pt;height:11pt;mso-position-horizontal-relative:page;mso-position-vertical-relative:paragraph;z-index:-886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  <w:jc w:val="left"/>
                    <w:spacing w:line="220" w:lineRule="exact"/>
                    <w:ind w:right="-53"/>
                  </w:pPr>
                  <w:r>
                    <w:rPr>
                      <w:rFonts w:ascii="Times New Roman" w:cs="Times New Roman" w:eastAsia="Times New Roman" w:hAnsi="Times New Roman"/>
                      <w:color w:val="595B5B"/>
                      <w:spacing w:val="0"/>
                      <w:w w:val="171"/>
                      <w:sz w:val="22"/>
                      <w:szCs w:val="22"/>
                    </w:rPr>
                    <w:t>l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174B77"/>
          <w:spacing w:val="2"/>
          <w:w w:val="165"/>
          <w:position w:val="-4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95B5B"/>
          <w:spacing w:val="0"/>
          <w:w w:val="173"/>
          <w:position w:val="-4"/>
          <w:sz w:val="72"/>
          <w:szCs w:val="72"/>
        </w:rPr>
        <w:t>e</w:t>
      </w:r>
      <w:r>
        <w:rPr>
          <w:rFonts w:ascii="Times New Roman" w:cs="Times New Roman" w:eastAsia="Times New Roman" w:hAnsi="Times New Roman"/>
          <w:b/>
          <w:color w:val="595B5B"/>
          <w:spacing w:val="2"/>
          <w:w w:val="98"/>
          <w:position w:val="-4"/>
          <w:sz w:val="72"/>
          <w:szCs w:val="72"/>
        </w:rPr>
        <w:t>a</w:t>
      </w:r>
      <w:r>
        <w:rPr>
          <w:rFonts w:ascii="Times New Roman" w:cs="Times New Roman" w:eastAsia="Times New Roman" w:hAnsi="Times New Roman"/>
          <w:b/>
          <w:color w:val="595B5B"/>
          <w:spacing w:val="0"/>
          <w:w w:val="52"/>
          <w:position w:val="-4"/>
          <w:sz w:val="72"/>
          <w:szCs w:val="72"/>
        </w:rPr>
        <w:t>s</w:t>
      </w:r>
      <w:r>
        <w:rPr>
          <w:rFonts w:ascii="Times New Roman" w:cs="Times New Roman" w:eastAsia="Times New Roman" w:hAnsi="Times New Roman"/>
          <w:b/>
          <w:color w:val="595B5B"/>
          <w:spacing w:val="1"/>
          <w:w w:val="52"/>
          <w:position w:val="-4"/>
          <w:sz w:val="72"/>
          <w:szCs w:val="72"/>
        </w:rPr>
        <w:t>h</w:t>
      </w:r>
      <w:r>
        <w:rPr>
          <w:rFonts w:ascii="Times New Roman" w:cs="Times New Roman" w:eastAsia="Times New Roman" w:hAnsi="Times New Roman"/>
          <w:b/>
          <w:color w:val="595B5B"/>
          <w:spacing w:val="0"/>
          <w:w w:val="120"/>
          <w:position w:val="-4"/>
          <w:sz w:val="72"/>
          <w:szCs w:val="72"/>
        </w:rPr>
        <w:t>ok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72"/>
          <w:szCs w:val="7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00" w:lineRule="exact"/>
        <w:ind w:left="742"/>
      </w:pPr>
      <w:r>
        <w:rPr>
          <w:rFonts w:ascii="Times New Roman" w:cs="Times New Roman" w:eastAsia="Times New Roman" w:hAnsi="Times New Roman"/>
          <w:color w:val="939595"/>
          <w:spacing w:val="4"/>
          <w:w w:val="358"/>
          <w:position w:val="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595B5B"/>
          <w:spacing w:val="0"/>
          <w:w w:val="216"/>
          <w:position w:val="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595B5B"/>
          <w:spacing w:val="5"/>
          <w:w w:val="216"/>
          <w:position w:val="1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95B5B"/>
          <w:spacing w:val="2"/>
          <w:w w:val="329"/>
          <w:position w:val="1"/>
          <w:sz w:val="14"/>
          <w:szCs w:val="14"/>
        </w:rPr>
        <w:t>/</w:t>
      </w:r>
      <w:r>
        <w:rPr>
          <w:rFonts w:ascii="Times New Roman" w:cs="Times New Roman" w:eastAsia="Times New Roman" w:hAnsi="Times New Roman"/>
          <w:color w:val="747474"/>
          <w:spacing w:val="2"/>
          <w:w w:val="305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95B5B"/>
          <w:spacing w:val="3"/>
          <w:w w:val="320"/>
          <w:position w:val="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595B5B"/>
          <w:spacing w:val="0"/>
          <w:w w:val="97"/>
          <w:position w:val="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1"/>
          <w:sz w:val="14"/>
          <w:szCs w:val="14"/>
        </w:rPr>
        <w:t>         </w:t>
      </w:r>
      <w:r>
        <w:rPr>
          <w:rFonts w:ascii="Times New Roman" w:cs="Times New Roman" w:eastAsia="Times New Roman" w:hAnsi="Times New Roman"/>
          <w:color w:val="595B5B"/>
          <w:spacing w:val="-8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i/>
          <w:color w:val="595B5B"/>
          <w:spacing w:val="0"/>
          <w:w w:val="78"/>
          <w:position w:val="1"/>
          <w:sz w:val="12"/>
          <w:szCs w:val="12"/>
        </w:rPr>
        <w:t>so</w:t>
      </w:r>
      <w:r>
        <w:rPr>
          <w:rFonts w:ascii="Arial" w:cs="Arial" w:eastAsia="Arial" w:hAnsi="Arial"/>
          <w:i/>
          <w:color w:val="595B5B"/>
          <w:spacing w:val="0"/>
          <w:w w:val="78"/>
          <w:position w:val="1"/>
          <w:sz w:val="12"/>
          <w:szCs w:val="12"/>
        </w:rPr>
        <w:t> </w:t>
      </w:r>
      <w:r>
        <w:rPr>
          <w:rFonts w:ascii="Arial" w:cs="Arial" w:eastAsia="Arial" w:hAnsi="Arial"/>
          <w:i/>
          <w:color w:val="595B5B"/>
          <w:spacing w:val="13"/>
          <w:w w:val="78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57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95B5B"/>
          <w:spacing w:val="1"/>
          <w:w w:val="246"/>
          <w:position w:val="1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595B5B"/>
          <w:spacing w:val="0"/>
          <w:w w:val="99"/>
          <w:position w:val="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16"/>
          <w:position w:val="1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0"/>
        <w:ind w:left="545"/>
      </w:pPr>
      <w:r>
        <w:rPr>
          <w:rFonts w:ascii="Arial" w:cs="Arial" w:eastAsia="Arial" w:hAnsi="Arial"/>
          <w:color w:val="595B5B"/>
          <w:spacing w:val="-1"/>
          <w:w w:val="114"/>
          <w:sz w:val="14"/>
          <w:szCs w:val="14"/>
        </w:rPr>
        <w:t>E</w:t>
      </w:r>
      <w:r>
        <w:rPr>
          <w:rFonts w:ascii="Arial" w:cs="Arial" w:eastAsia="Arial" w:hAnsi="Arial"/>
          <w:color w:val="595B5B"/>
          <w:spacing w:val="-1"/>
          <w:w w:val="187"/>
          <w:sz w:val="14"/>
          <w:szCs w:val="14"/>
        </w:rPr>
        <w:t>x</w:t>
      </w:r>
      <w:r>
        <w:rPr>
          <w:rFonts w:ascii="Arial" w:cs="Arial" w:eastAsia="Arial" w:hAnsi="Arial"/>
          <w:color w:val="595B5B"/>
          <w:spacing w:val="-2"/>
          <w:w w:val="175"/>
          <w:sz w:val="14"/>
          <w:szCs w:val="14"/>
        </w:rPr>
        <w:t>p</w:t>
      </w:r>
      <w:r>
        <w:rPr>
          <w:rFonts w:ascii="Arial" w:cs="Arial" w:eastAsia="Arial" w:hAnsi="Arial"/>
          <w:color w:val="595B5B"/>
          <w:spacing w:val="-1"/>
          <w:w w:val="156"/>
          <w:sz w:val="14"/>
          <w:szCs w:val="14"/>
        </w:rPr>
        <w:t>a</w:t>
      </w:r>
      <w:r>
        <w:rPr>
          <w:rFonts w:ascii="Arial" w:cs="Arial" w:eastAsia="Arial" w:hAnsi="Arial"/>
          <w:color w:val="595B5B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95B5B"/>
          <w:spacing w:val="-1"/>
          <w:w w:val="187"/>
          <w:sz w:val="14"/>
          <w:szCs w:val="14"/>
        </w:rPr>
        <w:t>s</w:t>
      </w:r>
      <w:r>
        <w:rPr>
          <w:rFonts w:ascii="Arial" w:cs="Arial" w:eastAsia="Arial" w:hAnsi="Arial"/>
          <w:color w:val="595B5B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95B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95B5B"/>
          <w:spacing w:val="0"/>
          <w:w w:val="131"/>
          <w:sz w:val="14"/>
          <w:szCs w:val="14"/>
        </w:rPr>
        <w:t>n</w:t>
      </w:r>
      <w:r>
        <w:rPr>
          <w:rFonts w:ascii="Arial" w:cs="Arial" w:eastAsia="Arial" w:hAnsi="Arial"/>
          <w:color w:val="595B5B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95B5B"/>
          <w:spacing w:val="17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B5B"/>
          <w:spacing w:val="-1"/>
          <w:w w:val="146"/>
          <w:sz w:val="14"/>
          <w:szCs w:val="14"/>
        </w:rPr>
        <w:t>J</w:t>
      </w:r>
      <w:r>
        <w:rPr>
          <w:rFonts w:ascii="Arial" w:cs="Arial" w:eastAsia="Arial" w:hAnsi="Arial"/>
          <w:color w:val="595B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95B5B"/>
          <w:spacing w:val="-1"/>
          <w:w w:val="266"/>
          <w:sz w:val="14"/>
          <w:szCs w:val="14"/>
        </w:rPr>
        <w:t>i</w:t>
      </w:r>
      <w:r>
        <w:rPr>
          <w:rFonts w:ascii="Arial" w:cs="Arial" w:eastAsia="Arial" w:hAnsi="Arial"/>
          <w:color w:val="595B5B"/>
          <w:spacing w:val="-1"/>
          <w:w w:val="168"/>
          <w:sz w:val="14"/>
          <w:szCs w:val="14"/>
        </w:rPr>
        <w:t>n</w:t>
      </w:r>
      <w:r>
        <w:rPr>
          <w:rFonts w:ascii="Arial" w:cs="Arial" w:eastAsia="Arial" w:hAnsi="Arial"/>
          <w:color w:val="595B5B"/>
          <w:spacing w:val="0"/>
          <w:w w:val="200"/>
          <w:sz w:val="14"/>
          <w:szCs w:val="14"/>
        </w:rPr>
        <w:t>t</w:t>
      </w:r>
      <w:r>
        <w:rPr>
          <w:rFonts w:ascii="Arial" w:cs="Arial" w:eastAsia="Arial" w:hAnsi="Arial"/>
          <w:color w:val="595B5B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595B5B"/>
          <w:spacing w:val="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B5B"/>
          <w:spacing w:val="-1"/>
          <w:w w:val="125"/>
          <w:sz w:val="14"/>
          <w:szCs w:val="14"/>
        </w:rPr>
        <w:t>S</w:t>
      </w:r>
      <w:r>
        <w:rPr>
          <w:rFonts w:ascii="Arial" w:cs="Arial" w:eastAsia="Arial" w:hAnsi="Arial"/>
          <w:color w:val="595B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95B5B"/>
          <w:spacing w:val="-1"/>
          <w:w w:val="266"/>
          <w:sz w:val="14"/>
          <w:szCs w:val="14"/>
        </w:rPr>
        <w:t>l</w:t>
      </w:r>
      <w:r>
        <w:rPr>
          <w:rFonts w:ascii="Arial" w:cs="Arial" w:eastAsia="Arial" w:hAnsi="Arial"/>
          <w:color w:val="595B5B"/>
          <w:spacing w:val="-1"/>
          <w:w w:val="168"/>
          <w:sz w:val="14"/>
          <w:szCs w:val="14"/>
        </w:rPr>
        <w:t>u</w:t>
      </w:r>
      <w:r>
        <w:rPr>
          <w:rFonts w:ascii="Arial" w:cs="Arial" w:eastAsia="Arial" w:hAnsi="Arial"/>
          <w:color w:val="595B5B"/>
          <w:spacing w:val="-1"/>
          <w:w w:val="251"/>
          <w:sz w:val="14"/>
          <w:szCs w:val="14"/>
        </w:rPr>
        <w:t>t</w:t>
      </w:r>
      <w:r>
        <w:rPr>
          <w:rFonts w:ascii="Arial" w:cs="Arial" w:eastAsia="Arial" w:hAnsi="Arial"/>
          <w:color w:val="747474"/>
          <w:spacing w:val="-1"/>
          <w:w w:val="250"/>
          <w:sz w:val="14"/>
          <w:szCs w:val="14"/>
        </w:rPr>
        <w:t>i</w:t>
      </w:r>
      <w:r>
        <w:rPr>
          <w:rFonts w:ascii="Arial" w:cs="Arial" w:eastAsia="Arial" w:hAnsi="Arial"/>
          <w:color w:val="595B5B"/>
          <w:spacing w:val="-2"/>
          <w:w w:val="175"/>
          <w:sz w:val="14"/>
          <w:szCs w:val="14"/>
        </w:rPr>
        <w:t>o</w:t>
      </w:r>
      <w:r>
        <w:rPr>
          <w:rFonts w:ascii="Arial" w:cs="Arial" w:eastAsia="Arial" w:hAnsi="Arial"/>
          <w:color w:val="595B5B"/>
          <w:spacing w:val="-2"/>
          <w:w w:val="175"/>
          <w:sz w:val="14"/>
          <w:szCs w:val="14"/>
        </w:rPr>
        <w:t>n</w:t>
      </w:r>
      <w:r>
        <w:rPr>
          <w:rFonts w:ascii="Arial" w:cs="Arial" w:eastAsia="Arial" w:hAnsi="Arial"/>
          <w:color w:val="595B5B"/>
          <w:spacing w:val="0"/>
          <w:w w:val="146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82"/>
          <w:szCs w:val="82"/>
        </w:rPr>
        <w:jc w:val="left"/>
        <w:spacing w:line="700" w:lineRule="exact"/>
        <w:ind w:left="612" w:right="-143"/>
      </w:pPr>
      <w:r>
        <w:rPr>
          <w:rFonts w:ascii="Times New Roman" w:cs="Times New Roman" w:eastAsia="Times New Roman" w:hAnsi="Times New Roman"/>
          <w:color w:val="595B5B"/>
          <w:spacing w:val="-1"/>
          <w:w w:val="100"/>
          <w:position w:val="-2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2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595B5B"/>
          <w:spacing w:val="14"/>
          <w:w w:val="100"/>
          <w:position w:val="-2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2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-11"/>
          <w:w w:val="100"/>
          <w:position w:val="-2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4"/>
          <w:w w:val="79"/>
          <w:position w:val="-20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258"/>
          <w:position w:val="-2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i/>
          <w:color w:val="595B5B"/>
          <w:spacing w:val="12"/>
          <w:w w:val="258"/>
          <w:position w:val="-2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94"/>
          <w:position w:val="-20"/>
          <w:sz w:val="22"/>
          <w:szCs w:val="22"/>
        </w:rPr>
        <w:t>9o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00"/>
          <w:position w:val="-2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-24"/>
          <w:w w:val="100"/>
          <w:position w:val="-20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2"/>
          <w:w w:val="25"/>
          <w:position w:val="-20"/>
          <w:sz w:val="30"/>
          <w:szCs w:val="30"/>
        </w:rPr>
        <w:t>«</w:t>
      </w:r>
      <w:r>
        <w:rPr>
          <w:rFonts w:ascii="Arial" w:cs="Arial" w:eastAsia="Arial" w:hAnsi="Arial"/>
          <w:color w:val="595B5B"/>
          <w:spacing w:val="0"/>
          <w:w w:val="111"/>
          <w:position w:val="-20"/>
          <w:sz w:val="30"/>
          <w:szCs w:val="30"/>
        </w:rPr>
        <w:t>.o&gt;</w:t>
      </w:r>
      <w:r>
        <w:rPr>
          <w:rFonts w:ascii="Arial" w:cs="Arial" w:eastAsia="Arial" w:hAnsi="Arial"/>
          <w:color w:val="595B5B"/>
          <w:spacing w:val="-3"/>
          <w:w w:val="100"/>
          <w:position w:val="-2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96"/>
          <w:position w:val="-20"/>
          <w:sz w:val="28"/>
          <w:szCs w:val="28"/>
        </w:rPr>
        <w:t>&amp;</w:t>
      </w:r>
      <w:r>
        <w:rPr>
          <w:rFonts w:ascii="Times New Roman" w:cs="Times New Roman" w:eastAsia="Times New Roman" w:hAnsi="Times New Roman"/>
          <w:color w:val="595B5B"/>
          <w:spacing w:val="-7"/>
          <w:w w:val="96"/>
          <w:position w:val="-2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595B5B"/>
          <w:spacing w:val="0"/>
          <w:w w:val="284"/>
          <w:position w:val="-2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-7"/>
          <w:w w:val="100"/>
          <w:position w:val="-20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4"/>
          <w:w w:val="165"/>
          <w:position w:val="-20"/>
          <w:sz w:val="20"/>
          <w:szCs w:val="20"/>
        </w:rPr>
        <w:t>»</w:t>
      </w:r>
      <w:r>
        <w:rPr>
          <w:rFonts w:ascii="Arial" w:cs="Arial" w:eastAsia="Arial" w:hAnsi="Arial"/>
          <w:color w:val="595B5B"/>
          <w:spacing w:val="0"/>
          <w:w w:val="111"/>
          <w:position w:val="-20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5"/>
          <w:w w:val="111"/>
          <w:position w:val="-20"/>
          <w:sz w:val="20"/>
          <w:szCs w:val="20"/>
        </w:rPr>
        <w:t>o</w:t>
      </w:r>
      <w:r>
        <w:rPr>
          <w:rFonts w:ascii="Arial" w:cs="Arial" w:eastAsia="Arial" w:hAnsi="Arial"/>
          <w:color w:val="595B5B"/>
          <w:spacing w:val="0"/>
          <w:w w:val="120"/>
          <w:position w:val="-20"/>
          <w:sz w:val="20"/>
          <w:szCs w:val="20"/>
        </w:rPr>
        <w:t>±&gt;</w:t>
      </w:r>
      <w:r>
        <w:rPr>
          <w:rFonts w:ascii="Arial" w:cs="Arial" w:eastAsia="Arial" w:hAnsi="Arial"/>
          <w:color w:val="595B5B"/>
          <w:spacing w:val="0"/>
          <w:w w:val="100"/>
          <w:position w:val="-2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7"/>
          <w:w w:val="100"/>
          <w:position w:val="-2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0"/>
          <w:w w:val="65"/>
          <w:position w:val="-20"/>
          <w:sz w:val="28"/>
          <w:szCs w:val="28"/>
        </w:rPr>
        <w:t>«</w:t>
      </w:r>
      <w:r>
        <w:rPr>
          <w:rFonts w:ascii="Arial" w:cs="Arial" w:eastAsia="Arial" w:hAnsi="Arial"/>
          <w:color w:val="595B5B"/>
          <w:spacing w:val="0"/>
          <w:w w:val="50"/>
          <w:position w:val="-20"/>
          <w:sz w:val="28"/>
          <w:szCs w:val="28"/>
        </w:rPr>
        <w:t>:</w:t>
      </w:r>
      <w:r>
        <w:rPr>
          <w:rFonts w:ascii="Arial" w:cs="Arial" w:eastAsia="Arial" w:hAnsi="Arial"/>
          <w:color w:val="747474"/>
          <w:spacing w:val="0"/>
          <w:w w:val="62"/>
          <w:position w:val="-20"/>
          <w:sz w:val="28"/>
          <w:szCs w:val="28"/>
        </w:rPr>
        <w:t>.</w:t>
      </w:r>
      <w:r>
        <w:rPr>
          <w:rFonts w:ascii="Arial" w:cs="Arial" w:eastAsia="Arial" w:hAnsi="Arial"/>
          <w:color w:val="595B5B"/>
          <w:spacing w:val="-1"/>
          <w:w w:val="74"/>
          <w:position w:val="-20"/>
          <w:sz w:val="28"/>
          <w:szCs w:val="28"/>
        </w:rPr>
        <w:t>&lt;</w:t>
      </w:r>
      <w:r>
        <w:rPr>
          <w:rFonts w:ascii="Arial" w:cs="Arial" w:eastAsia="Arial" w:hAnsi="Arial"/>
          <w:color w:val="595B5B"/>
          <w:spacing w:val="0"/>
          <w:w w:val="600"/>
          <w:position w:val="-20"/>
          <w:sz w:val="28"/>
          <w:szCs w:val="28"/>
        </w:rPr>
        <w:t>i</w:t>
      </w:r>
      <w:r>
        <w:rPr>
          <w:rFonts w:ascii="Arial" w:cs="Arial" w:eastAsia="Arial" w:hAnsi="Arial"/>
          <w:color w:val="595B5B"/>
          <w:spacing w:val="-12"/>
          <w:w w:val="100"/>
          <w:position w:val="-2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68"/>
          <w:position w:val="-2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13"/>
          <w:w w:val="68"/>
          <w:position w:val="-20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4"/>
          <w:w w:val="169"/>
          <w:position w:val="-20"/>
          <w:sz w:val="20"/>
          <w:szCs w:val="20"/>
        </w:rPr>
        <w:t>»</w:t>
      </w:r>
      <w:r>
        <w:rPr>
          <w:rFonts w:ascii="Arial" w:cs="Arial" w:eastAsia="Arial" w:hAnsi="Arial"/>
          <w:color w:val="595B5B"/>
          <w:spacing w:val="0"/>
          <w:w w:val="91"/>
          <w:position w:val="-20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4"/>
          <w:w w:val="91"/>
          <w:position w:val="-20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10"/>
          <w:w w:val="190"/>
          <w:position w:val="-2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595B5B"/>
          <w:spacing w:val="7"/>
          <w:w w:val="329"/>
          <w:position w:val="-2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95B5B"/>
          <w:spacing w:val="0"/>
          <w:w w:val="103"/>
          <w:position w:val="-2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2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-21"/>
          <w:w w:val="100"/>
          <w:position w:val="-2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10"/>
          <w:w w:val="439"/>
          <w:position w:val="-2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30"/>
          <w:position w:val="-20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95B5B"/>
          <w:spacing w:val="-17"/>
          <w:w w:val="100"/>
          <w:position w:val="-2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356"/>
          <w:position w:val="-20"/>
          <w:sz w:val="22"/>
          <w:szCs w:val="22"/>
        </w:rPr>
        <w:t>!</w:t>
      </w:r>
      <w:r>
        <w:rPr>
          <w:rFonts w:ascii="Times New Roman" w:cs="Times New Roman" w:eastAsia="Times New Roman" w:hAnsi="Times New Roman"/>
          <w:i/>
          <w:color w:val="595B5B"/>
          <w:spacing w:val="-140"/>
          <w:w w:val="356"/>
          <w:position w:val="-2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-1"/>
          <w:w w:val="88"/>
          <w:position w:val="-2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595B5B"/>
          <w:spacing w:val="-2"/>
          <w:w w:val="102"/>
          <w:position w:val="-2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0"/>
          <w:w w:val="157"/>
          <w:position w:val="-20"/>
          <w:sz w:val="22"/>
          <w:szCs w:val="22"/>
        </w:rPr>
        <w:t>lc</w:t>
      </w:r>
      <w:r>
        <w:rPr>
          <w:rFonts w:ascii="Times New Roman" w:cs="Times New Roman" w:eastAsia="Times New Roman" w:hAnsi="Times New Roman"/>
          <w:color w:val="595B5B"/>
          <w:spacing w:val="8"/>
          <w:w w:val="100"/>
          <w:position w:val="-20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-11"/>
          <w:w w:val="206"/>
          <w:position w:val="-20"/>
          <w:sz w:val="32"/>
          <w:szCs w:val="32"/>
        </w:rPr>
        <w:t>1</w:t>
      </w:r>
      <w:r>
        <w:rPr>
          <w:rFonts w:ascii="Arial" w:cs="Arial" w:eastAsia="Arial" w:hAnsi="Arial"/>
          <w:color w:val="595B5B"/>
          <w:spacing w:val="0"/>
          <w:w w:val="55"/>
          <w:position w:val="-20"/>
          <w:sz w:val="32"/>
          <w:szCs w:val="32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position w:val="-20"/>
          <w:sz w:val="32"/>
          <w:szCs w:val="32"/>
        </w:rPr>
        <w:t> </w:t>
      </w:r>
      <w:r>
        <w:rPr>
          <w:rFonts w:ascii="Arial" w:cs="Arial" w:eastAsia="Arial" w:hAnsi="Arial"/>
          <w:color w:val="595B5B"/>
          <w:spacing w:val="-39"/>
          <w:w w:val="100"/>
          <w:position w:val="-20"/>
          <w:sz w:val="32"/>
          <w:szCs w:val="32"/>
        </w:rPr>
        <w:t> </w:t>
      </w:r>
      <w:r>
        <w:rPr>
          <w:rFonts w:ascii="Arial" w:cs="Arial" w:eastAsia="Arial" w:hAnsi="Arial"/>
          <w:color w:val="595B5B"/>
          <w:spacing w:val="-4"/>
          <w:w w:val="196"/>
          <w:position w:val="-20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0"/>
          <w:w w:val="133"/>
          <w:position w:val="-20"/>
          <w:sz w:val="18"/>
          <w:szCs w:val="18"/>
        </w:rPr>
        <w:t>.</w:t>
      </w:r>
      <w:r>
        <w:rPr>
          <w:rFonts w:ascii="Arial" w:cs="Arial" w:eastAsia="Arial" w:hAnsi="Arial"/>
          <w:color w:val="595B5B"/>
          <w:spacing w:val="-4"/>
          <w:w w:val="133"/>
          <w:position w:val="-20"/>
          <w:sz w:val="18"/>
          <w:szCs w:val="18"/>
        </w:rPr>
        <w:t>s</w:t>
      </w:r>
      <w:r>
        <w:rPr>
          <w:rFonts w:ascii="Arial" w:cs="Arial" w:eastAsia="Arial" w:hAnsi="Arial"/>
          <w:color w:val="595B5B"/>
          <w:spacing w:val="-1"/>
          <w:w w:val="159"/>
          <w:position w:val="-20"/>
          <w:sz w:val="18"/>
          <w:szCs w:val="18"/>
        </w:rPr>
        <w:t>i</w:t>
      </w:r>
      <w:r>
        <w:rPr>
          <w:rFonts w:ascii="Arial" w:cs="Arial" w:eastAsia="Arial" w:hAnsi="Arial"/>
          <w:color w:val="595B5B"/>
          <w:spacing w:val="0"/>
          <w:w w:val="176"/>
          <w:position w:val="-20"/>
          <w:sz w:val="18"/>
          <w:szCs w:val="18"/>
        </w:rPr>
        <w:t>o</w:t>
      </w:r>
      <w:r>
        <w:rPr>
          <w:rFonts w:ascii="Arial" w:cs="Arial" w:eastAsia="Arial" w:hAnsi="Arial"/>
          <w:color w:val="595B5B"/>
          <w:spacing w:val="19"/>
          <w:w w:val="100"/>
          <w:position w:val="-2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80"/>
          <w:position w:val="-2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595B5B"/>
          <w:spacing w:val="-4"/>
          <w:w w:val="80"/>
          <w:position w:val="-20"/>
          <w:sz w:val="26"/>
          <w:szCs w:val="26"/>
        </w:rPr>
        <w:t>»</w:t>
      </w:r>
      <w:r>
        <w:rPr>
          <w:rFonts w:ascii="Times New Roman" w:cs="Times New Roman" w:eastAsia="Times New Roman" w:hAnsi="Times New Roman"/>
          <w:color w:val="595B5B"/>
          <w:spacing w:val="0"/>
          <w:w w:val="152"/>
          <w:position w:val="-2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595B5B"/>
          <w:spacing w:val="-6"/>
          <w:w w:val="152"/>
          <w:position w:val="-20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595B5B"/>
          <w:spacing w:val="0"/>
          <w:w w:val="181"/>
          <w:position w:val="-2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595B5B"/>
          <w:spacing w:val="-8"/>
          <w:w w:val="181"/>
          <w:position w:val="-2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95B5B"/>
          <w:spacing w:val="0"/>
          <w:w w:val="51"/>
          <w:position w:val="-20"/>
          <w:sz w:val="26"/>
          <w:szCs w:val="26"/>
        </w:rPr>
        <w:t>)</w:t>
      </w:r>
      <w:r>
        <w:rPr>
          <w:rFonts w:ascii="Times New Roman" w:cs="Times New Roman" w:eastAsia="Times New Roman" w:hAnsi="Times New Roman"/>
          <w:color w:val="595B5B"/>
          <w:spacing w:val="11"/>
          <w:w w:val="100"/>
          <w:position w:val="-2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B5B"/>
          <w:spacing w:val="-21"/>
          <w:w w:val="85"/>
          <w:position w:val="-20"/>
          <w:sz w:val="82"/>
          <w:szCs w:val="82"/>
        </w:rPr>
        <w:t>c</w:t>
      </w:r>
      <w:r>
        <w:rPr>
          <w:rFonts w:ascii="Times New Roman" w:cs="Times New Roman" w:eastAsia="Times New Roman" w:hAnsi="Times New Roman"/>
          <w:color w:val="595B5B"/>
          <w:spacing w:val="0"/>
          <w:w w:val="167"/>
          <w:position w:val="-20"/>
          <w:sz w:val="82"/>
          <w:szCs w:val="82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82"/>
          <w:szCs w:val="82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br w:type="column"/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320" w:lineRule="exact"/>
        <w:ind w:right="-83"/>
      </w:pPr>
      <w:r>
        <w:rPr>
          <w:rFonts w:ascii="Times New Roman" w:cs="Times New Roman" w:eastAsia="Times New Roman" w:hAnsi="Times New Roman"/>
          <w:i/>
          <w:color w:val="595B5B"/>
          <w:spacing w:val="2"/>
          <w:w w:val="198"/>
          <w:position w:val="-13"/>
          <w:sz w:val="26"/>
          <w:szCs w:val="26"/>
        </w:rPr>
        <w:t>y</w:t>
      </w:r>
      <w:r>
        <w:rPr>
          <w:rFonts w:ascii="Arial" w:cs="Arial" w:eastAsia="Arial" w:hAnsi="Arial"/>
          <w:color w:val="595B5B"/>
          <w:spacing w:val="0"/>
          <w:w w:val="99"/>
          <w:position w:val="-13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10"/>
          <w:w w:val="99"/>
          <w:position w:val="-13"/>
          <w:sz w:val="20"/>
          <w:szCs w:val="20"/>
        </w:rPr>
        <w:t>»</w:t>
      </w:r>
      <w:r>
        <w:rPr>
          <w:rFonts w:ascii="Arial" w:cs="Arial" w:eastAsia="Arial" w:hAnsi="Arial"/>
          <w:color w:val="595B5B"/>
          <w:spacing w:val="0"/>
          <w:w w:val="90"/>
          <w:position w:val="-13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5"/>
          <w:w w:val="90"/>
          <w:position w:val="-13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-193"/>
          <w:w w:val="467"/>
          <w:position w:val="-1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95B5B"/>
          <w:spacing w:val="-286"/>
          <w:w w:val="228"/>
          <w:position w:val="-13"/>
          <w:sz w:val="42"/>
          <w:szCs w:val="42"/>
        </w:rPr>
        <w:t>u</w:t>
      </w:r>
      <w:r>
        <w:rPr>
          <w:rFonts w:ascii="Arial" w:cs="Arial" w:eastAsia="Arial" w:hAnsi="Arial"/>
          <w:color w:val="595B5B"/>
          <w:spacing w:val="0"/>
          <w:w w:val="467"/>
          <w:position w:val="-13"/>
          <w:sz w:val="20"/>
          <w:szCs w:val="20"/>
        </w:rPr>
        <w:t>;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left"/>
        <w:ind w:left="643"/>
      </w:pPr>
      <w:r>
        <w:rPr>
          <w:rFonts w:ascii="Arial" w:cs="Arial" w:eastAsia="Arial" w:hAnsi="Arial"/>
          <w:b/>
          <w:color w:val="595B5B"/>
          <w:spacing w:val="1"/>
          <w:w w:val="66"/>
          <w:sz w:val="30"/>
          <w:szCs w:val="30"/>
        </w:rPr>
        <w:t>:</w:t>
      </w:r>
      <w:r>
        <w:rPr>
          <w:rFonts w:ascii="Arial" w:cs="Arial" w:eastAsia="Arial" w:hAnsi="Arial"/>
          <w:b/>
          <w:color w:val="595B5B"/>
          <w:spacing w:val="3"/>
          <w:w w:val="146"/>
          <w:sz w:val="30"/>
          <w:szCs w:val="30"/>
        </w:rPr>
        <w:t>(</w:t>
      </w:r>
      <w:r>
        <w:rPr>
          <w:rFonts w:ascii="Arial" w:cs="Arial" w:eastAsia="Arial" w:hAnsi="Arial"/>
          <w:b/>
          <w:color w:val="595B5B"/>
          <w:spacing w:val="5"/>
          <w:w w:val="115"/>
          <w:sz w:val="30"/>
          <w:szCs w:val="30"/>
        </w:rPr>
        <w:t>M</w:t>
      </w:r>
      <w:r>
        <w:rPr>
          <w:rFonts w:ascii="Arial" w:cs="Arial" w:eastAsia="Arial" w:hAnsi="Arial"/>
          <w:b/>
          <w:color w:val="595B5B"/>
          <w:spacing w:val="4"/>
          <w:w w:val="11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2"/>
          <w:w w:val="118"/>
          <w:sz w:val="30"/>
          <w:szCs w:val="30"/>
        </w:rPr>
        <w:t>t</w:t>
      </w:r>
      <w:r>
        <w:rPr>
          <w:rFonts w:ascii="Arial" w:cs="Arial" w:eastAsia="Arial" w:hAnsi="Arial"/>
          <w:b/>
          <w:color w:val="595B5B"/>
          <w:spacing w:val="4"/>
          <w:w w:val="107"/>
          <w:sz w:val="30"/>
          <w:szCs w:val="30"/>
        </w:rPr>
        <w:t>a</w:t>
      </w:r>
      <w:r>
        <w:rPr>
          <w:rFonts w:ascii="Arial" w:cs="Arial" w:eastAsia="Arial" w:hAnsi="Arial"/>
          <w:b/>
          <w:color w:val="595B5B"/>
          <w:spacing w:val="0"/>
          <w:w w:val="85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29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F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x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95B5B"/>
          <w:spacing w:val="3"/>
          <w:w w:val="100"/>
          <w:sz w:val="30"/>
          <w:szCs w:val="30"/>
        </w:rPr>
        <w:t>b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59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3"/>
          <w:w w:val="96"/>
          <w:sz w:val="30"/>
          <w:szCs w:val="30"/>
        </w:rPr>
        <w:t>H</w:t>
      </w:r>
      <w:r>
        <w:rPr>
          <w:rFonts w:ascii="Arial" w:cs="Arial" w:eastAsia="Arial" w:hAnsi="Arial"/>
          <w:b/>
          <w:color w:val="595B5B"/>
          <w:spacing w:val="3"/>
          <w:w w:val="106"/>
          <w:sz w:val="30"/>
          <w:szCs w:val="30"/>
        </w:rPr>
        <w:t>o</w:t>
      </w:r>
      <w:r>
        <w:rPr>
          <w:rFonts w:ascii="Arial" w:cs="Arial" w:eastAsia="Arial" w:hAnsi="Arial"/>
          <w:b/>
          <w:color w:val="595B5B"/>
          <w:spacing w:val="3"/>
          <w:w w:val="102"/>
          <w:sz w:val="30"/>
          <w:szCs w:val="30"/>
        </w:rPr>
        <w:t>s</w:t>
      </w:r>
      <w:r>
        <w:rPr>
          <w:rFonts w:ascii="Arial" w:cs="Arial" w:eastAsia="Arial" w:hAnsi="Arial"/>
          <w:b/>
          <w:color w:val="595B5B"/>
          <w:spacing w:val="4"/>
          <w:w w:val="11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2"/>
          <w:w w:val="105"/>
          <w:sz w:val="30"/>
          <w:szCs w:val="30"/>
        </w:rPr>
        <w:t>s</w:t>
      </w:r>
      <w:r>
        <w:rPr>
          <w:rFonts w:ascii="Arial" w:cs="Arial" w:eastAsia="Arial" w:hAnsi="Arial"/>
          <w:b/>
          <w:color w:val="595B5B"/>
          <w:spacing w:val="2"/>
          <w:w w:val="128"/>
          <w:sz w:val="30"/>
          <w:szCs w:val="30"/>
        </w:rPr>
        <w:t>)</w:t>
      </w:r>
      <w:r>
        <w:rPr>
          <w:rFonts w:ascii="Arial" w:cs="Arial" w:eastAsia="Arial" w:hAnsi="Arial"/>
          <w:b/>
          <w:color w:val="595B5B"/>
          <w:spacing w:val="4"/>
          <w:w w:val="147"/>
          <w:sz w:val="30"/>
          <w:szCs w:val="30"/>
        </w:rPr>
        <w:t>2</w:t>
      </w:r>
      <w:r>
        <w:rPr>
          <w:rFonts w:ascii="Arial" w:cs="Arial" w:eastAsia="Arial" w:hAnsi="Arial"/>
          <w:b/>
          <w:color w:val="595B5B"/>
          <w:spacing w:val="0"/>
          <w:w w:val="342"/>
          <w:sz w:val="30"/>
          <w:szCs w:val="30"/>
        </w:rPr>
        <w:t>i</w:t>
      </w:r>
      <w:r>
        <w:rPr>
          <w:rFonts w:ascii="Arial" w:cs="Arial" w:eastAsia="Arial" w:hAnsi="Arial"/>
          <w:b/>
          <w:color w:val="595B5B"/>
          <w:spacing w:val="7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B5B"/>
          <w:spacing w:val="0"/>
          <w:w w:val="84"/>
          <w:sz w:val="28"/>
          <w:szCs w:val="28"/>
        </w:rPr>
        <w:t>&lt;</w:t>
      </w:r>
      <w:r>
        <w:rPr>
          <w:rFonts w:ascii="Arial" w:cs="Arial" w:eastAsia="Arial" w:hAnsi="Arial"/>
          <w:color w:val="595B5B"/>
          <w:spacing w:val="-5"/>
          <w:w w:val="84"/>
          <w:sz w:val="28"/>
          <w:szCs w:val="28"/>
        </w:rPr>
        <w:t>~</w:t>
      </w:r>
      <w:r>
        <w:rPr>
          <w:rFonts w:ascii="Arial" w:cs="Arial" w:eastAsia="Arial" w:hAnsi="Arial"/>
          <w:color w:val="595B5B"/>
          <w:spacing w:val="0"/>
          <w:w w:val="156"/>
          <w:sz w:val="28"/>
          <w:szCs w:val="28"/>
        </w:rPr>
        <w:t>le</w:t>
      </w:r>
      <w:r>
        <w:rPr>
          <w:rFonts w:ascii="Arial" w:cs="Arial" w:eastAsia="Arial" w:hAnsi="Arial"/>
          <w:color w:val="595B5B"/>
          <w:spacing w:val="-11"/>
          <w:w w:val="156"/>
          <w:sz w:val="28"/>
          <w:szCs w:val="28"/>
        </w:rPr>
        <w:t>5</w:t>
      </w:r>
      <w:r>
        <w:rPr>
          <w:rFonts w:ascii="Arial" w:cs="Arial" w:eastAsia="Arial" w:hAnsi="Arial"/>
          <w:color w:val="595B5B"/>
          <w:spacing w:val="0"/>
          <w:w w:val="102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595B5B"/>
          <w:spacing w:val="0"/>
          <w:w w:val="288"/>
          <w:sz w:val="34"/>
          <w:szCs w:val="34"/>
        </w:rPr>
        <w:t>jl</w:t>
      </w:r>
      <w:r>
        <w:rPr>
          <w:rFonts w:ascii="Times New Roman" w:cs="Times New Roman" w:eastAsia="Times New Roman" w:hAnsi="Times New Roman"/>
          <w:b/>
          <w:color w:val="595B5B"/>
          <w:spacing w:val="-166"/>
          <w:w w:val="288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595B5B"/>
          <w:spacing w:val="0"/>
          <w:w w:val="163"/>
          <w:sz w:val="42"/>
          <w:szCs w:val="42"/>
        </w:rPr>
        <w:t>la</w:t>
      </w:r>
      <w:r>
        <w:rPr>
          <w:rFonts w:ascii="Times New Roman" w:cs="Times New Roman" w:eastAsia="Times New Roman" w:hAnsi="Times New Roman"/>
          <w:b/>
          <w:color w:val="595B5B"/>
          <w:spacing w:val="-89"/>
          <w:w w:val="163"/>
          <w:sz w:val="42"/>
          <w:szCs w:val="42"/>
        </w:rPr>
        <w:t> </w:t>
      </w:r>
      <w:r>
        <w:rPr>
          <w:rFonts w:ascii="Times New Roman" w:cs="Times New Roman" w:eastAsia="Times New Roman" w:hAnsi="Times New Roman"/>
          <w:b/>
          <w:color w:val="595B5B"/>
          <w:spacing w:val="-7"/>
          <w:w w:val="2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95B5B"/>
          <w:spacing w:val="0"/>
          <w:w w:val="419"/>
          <w:sz w:val="38"/>
          <w:szCs w:val="3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8"/>
          <w:szCs w:val="38"/>
        </w:rPr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220" w:lineRule="exact"/>
        <w:sectPr>
          <w:pgSz w:h="16820" w:orient="landscape" w:w="23800"/>
          <w:pgMar w:bottom="280" w:left="540" w:right="500" w:top="820"/>
          <w:cols w:equalWidth="off" w:num="3">
            <w:col w:space="2513" w:w="9969"/>
            <w:col w:space="100" w:w="1052"/>
            <w:col w:w="9126"/>
          </w:cols>
        </w:sectPr>
      </w:pPr>
      <w:r>
        <w:rPr>
          <w:rFonts w:ascii="Times New Roman" w:cs="Times New Roman" w:eastAsia="Times New Roman" w:hAnsi="Times New Roman"/>
          <w:color w:val="595B5B"/>
          <w:spacing w:val="4"/>
          <w:w w:val="120"/>
          <w:position w:val="-11"/>
          <w:sz w:val="30"/>
          <w:szCs w:val="30"/>
        </w:rPr>
        <w:t>J</w:t>
      </w:r>
      <w:r>
        <w:rPr>
          <w:rFonts w:ascii="Times New Roman" w:cs="Times New Roman" w:eastAsia="Times New Roman" w:hAnsi="Times New Roman"/>
          <w:color w:val="595B5B"/>
          <w:spacing w:val="-485"/>
          <w:w w:val="600"/>
          <w:position w:val="-11"/>
          <w:sz w:val="30"/>
          <w:szCs w:val="30"/>
        </w:rPr>
        <w:t>t</w:t>
      </w:r>
      <w:r>
        <w:rPr>
          <w:rFonts w:ascii="Arial" w:cs="Arial" w:eastAsia="Arial" w:hAnsi="Arial"/>
          <w:color w:val="595B5B"/>
          <w:spacing w:val="0"/>
          <w:w w:val="301"/>
          <w:position w:val="-11"/>
          <w:sz w:val="20"/>
          <w:szCs w:val="20"/>
        </w:rPr>
        <w:t>~</w:t>
      </w:r>
      <w:r>
        <w:rPr>
          <w:rFonts w:ascii="Arial" w:cs="Arial" w:eastAsia="Arial" w:hAnsi="Arial"/>
          <w:color w:val="595B5B"/>
          <w:spacing w:val="19"/>
          <w:w w:val="301"/>
          <w:position w:val="-11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0"/>
          <w:w w:val="93"/>
          <w:position w:val="-11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position w:val="-11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2"/>
          <w:w w:val="100"/>
          <w:position w:val="-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-5"/>
          <w:w w:val="139"/>
          <w:position w:val="-11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595B5B"/>
          <w:spacing w:val="-64"/>
          <w:w w:val="250"/>
          <w:position w:val="-11"/>
          <w:sz w:val="32"/>
          <w:szCs w:val="32"/>
        </w:rPr>
        <w:t>h</w:t>
      </w:r>
      <w:r>
        <w:rPr>
          <w:rFonts w:ascii="Arial" w:cs="Arial" w:eastAsia="Arial" w:hAnsi="Arial"/>
          <w:color w:val="595B5B"/>
          <w:spacing w:val="0"/>
          <w:w w:val="200"/>
          <w:position w:val="-11"/>
          <w:sz w:val="24"/>
          <w:szCs w:val="24"/>
        </w:rPr>
        <w:t>(a</w:t>
      </w:r>
      <w:r>
        <w:rPr>
          <w:rFonts w:ascii="Arial" w:cs="Arial" w:eastAsia="Arial" w:hAnsi="Arial"/>
          <w:color w:val="595B5B"/>
          <w:spacing w:val="-6"/>
          <w:w w:val="200"/>
          <w:position w:val="-11"/>
          <w:sz w:val="24"/>
          <w:szCs w:val="24"/>
        </w:rPr>
        <w:t>=</w:t>
      </w:r>
      <w:r>
        <w:rPr>
          <w:rFonts w:ascii="Arial" w:cs="Arial" w:eastAsia="Arial" w:hAnsi="Arial"/>
          <w:color w:val="595B5B"/>
          <w:spacing w:val="0"/>
          <w:w w:val="145"/>
          <w:position w:val="-11"/>
          <w:sz w:val="24"/>
          <w:szCs w:val="24"/>
        </w:rPr>
        <w:t>i</w:t>
      </w:r>
      <w:r>
        <w:rPr>
          <w:rFonts w:ascii="Arial" w:cs="Arial" w:eastAsia="Arial" w:hAnsi="Arial"/>
          <w:color w:val="595B5B"/>
          <w:spacing w:val="0"/>
          <w:w w:val="100"/>
          <w:position w:val="-11"/>
          <w:sz w:val="24"/>
          <w:szCs w:val="24"/>
        </w:rPr>
        <w:t>  </w:t>
      </w:r>
      <w:r>
        <w:rPr>
          <w:rFonts w:ascii="Arial" w:cs="Arial" w:eastAsia="Arial" w:hAnsi="Arial"/>
          <w:color w:val="595B5B"/>
          <w:spacing w:val="11"/>
          <w:w w:val="100"/>
          <w:position w:val="-1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B5B"/>
          <w:spacing w:val="-3"/>
          <w:w w:val="190"/>
          <w:position w:val="-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595B5B"/>
          <w:spacing w:val="0"/>
          <w:w w:val="114"/>
          <w:position w:val="-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1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B5B"/>
          <w:spacing w:val="-10"/>
          <w:w w:val="100"/>
          <w:position w:val="-11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0"/>
          <w:w w:val="78"/>
          <w:position w:val="-11"/>
          <w:sz w:val="20"/>
          <w:szCs w:val="20"/>
        </w:rPr>
        <w:t>9</w:t>
      </w:r>
      <w:r>
        <w:rPr>
          <w:rFonts w:ascii="Arial" w:cs="Arial" w:eastAsia="Arial" w:hAnsi="Arial"/>
          <w:color w:val="595B5B"/>
          <w:spacing w:val="19"/>
          <w:w w:val="78"/>
          <w:position w:val="-11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15"/>
          <w:w w:val="319"/>
          <w:position w:val="-11"/>
          <w:sz w:val="20"/>
          <w:szCs w:val="20"/>
        </w:rPr>
        <w:t>2</w:t>
      </w:r>
      <w:r>
        <w:rPr>
          <w:rFonts w:ascii="Arial" w:cs="Arial" w:eastAsia="Arial" w:hAnsi="Arial"/>
          <w:color w:val="595B5B"/>
          <w:spacing w:val="9"/>
          <w:w w:val="467"/>
          <w:position w:val="-11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9"/>
          <w:w w:val="193"/>
          <w:position w:val="-11"/>
          <w:sz w:val="20"/>
          <w:szCs w:val="20"/>
        </w:rPr>
        <w:t>s</w:t>
      </w:r>
      <w:r>
        <w:rPr>
          <w:rFonts w:ascii="Arial" w:cs="Arial" w:eastAsia="Arial" w:hAnsi="Arial"/>
          <w:color w:val="595B5B"/>
          <w:spacing w:val="0"/>
          <w:w w:val="176"/>
          <w:position w:val="-11"/>
          <w:sz w:val="20"/>
          <w:szCs w:val="20"/>
        </w:rPr>
        <w:t>le</w:t>
      </w:r>
      <w:r>
        <w:rPr>
          <w:rFonts w:ascii="Arial" w:cs="Arial" w:eastAsia="Arial" w:hAnsi="Arial"/>
          <w:color w:val="595B5B"/>
          <w:spacing w:val="17"/>
          <w:w w:val="176"/>
          <w:position w:val="-11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0"/>
          <w:w w:val="93"/>
          <w:position w:val="-11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position w:val="-11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2"/>
          <w:w w:val="100"/>
          <w:position w:val="-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-5"/>
          <w:w w:val="144"/>
          <w:position w:val="-11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595B5B"/>
          <w:spacing w:val="-374"/>
          <w:w w:val="584"/>
          <w:position w:val="-1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95B5B"/>
          <w:spacing w:val="6"/>
          <w:w w:val="249"/>
          <w:position w:val="-1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95B5B"/>
          <w:spacing w:val="4"/>
          <w:w w:val="202"/>
          <w:position w:val="-1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95B5B"/>
          <w:spacing w:val="2"/>
          <w:w w:val="66"/>
          <w:position w:val="-1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95B5B"/>
          <w:spacing w:val="0"/>
          <w:w w:val="82"/>
          <w:position w:val="-11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595B5B"/>
          <w:spacing w:val="13"/>
          <w:w w:val="100"/>
          <w:position w:val="-1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-1"/>
          <w:w w:val="51"/>
          <w:position w:val="-11"/>
          <w:sz w:val="26"/>
          <w:szCs w:val="26"/>
        </w:rPr>
        <w:t>·</w:t>
      </w:r>
      <w:r>
        <w:rPr>
          <w:rFonts w:ascii="Times New Roman" w:cs="Times New Roman" w:eastAsia="Times New Roman" w:hAnsi="Times New Roman"/>
          <w:color w:val="595B5B"/>
          <w:spacing w:val="-5"/>
          <w:w w:val="176"/>
          <w:position w:val="-11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595B5B"/>
          <w:spacing w:val="0"/>
          <w:w w:val="181"/>
          <w:position w:val="-11"/>
          <w:sz w:val="26"/>
          <w:szCs w:val="26"/>
        </w:rPr>
        <w:t>jl°</w:t>
      </w:r>
      <w:r>
        <w:rPr>
          <w:rFonts w:ascii="Times New Roman" w:cs="Times New Roman" w:eastAsia="Times New Roman" w:hAnsi="Times New Roman"/>
          <w:color w:val="595B5B"/>
          <w:spacing w:val="5"/>
          <w:w w:val="100"/>
          <w:position w:val="-11"/>
          <w:sz w:val="26"/>
          <w:szCs w:val="26"/>
        </w:rPr>
        <w:t> </w:t>
      </w:r>
      <w:r>
        <w:rPr>
          <w:rFonts w:ascii="Arial" w:cs="Arial" w:eastAsia="Arial" w:hAnsi="Arial"/>
          <w:color w:val="595B5B"/>
          <w:spacing w:val="18"/>
          <w:w w:val="394"/>
          <w:position w:val="-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57"/>
          <w:position w:val="-11"/>
          <w:sz w:val="32"/>
          <w:szCs w:val="32"/>
        </w:rPr>
        <w:t>9b</w:t>
      </w:r>
      <w:r>
        <w:rPr>
          <w:rFonts w:ascii="Times New Roman" w:cs="Times New Roman" w:eastAsia="Times New Roman" w:hAnsi="Times New Roman"/>
          <w:i/>
          <w:color w:val="595B5B"/>
          <w:spacing w:val="-16"/>
          <w:w w:val="100"/>
          <w:position w:val="-11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-5"/>
          <w:w w:val="148"/>
          <w:position w:val="-11"/>
          <w:sz w:val="24"/>
          <w:szCs w:val="24"/>
        </w:rPr>
        <w:t>g</w:t>
      </w:r>
      <w:r>
        <w:rPr>
          <w:rFonts w:ascii="Arial" w:cs="Arial" w:eastAsia="Arial" w:hAnsi="Arial"/>
          <w:color w:val="595B5B"/>
          <w:spacing w:val="-2"/>
          <w:w w:val="575"/>
          <w:position w:val="-11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0"/>
          <w:w w:val="482"/>
          <w:position w:val="-11"/>
          <w:sz w:val="28"/>
          <w:szCs w:val="28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300" w:lineRule="exact"/>
        <w:ind w:left="612" w:right="-68"/>
      </w:pP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5"/>
          <w:sz w:val="28"/>
          <w:szCs w:val="28"/>
        </w:rPr>
        <w:t>A.</w:t>
      </w:r>
      <w:r>
        <w:rPr>
          <w:rFonts w:ascii="Times New Roman" w:cs="Times New Roman" w:eastAsia="Times New Roman" w:hAnsi="Times New Roman"/>
          <w:color w:val="595B5B"/>
          <w:spacing w:val="18"/>
          <w:w w:val="100"/>
          <w:position w:val="-5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0"/>
          <w:w w:val="361"/>
          <w:position w:val="-5"/>
          <w:sz w:val="20"/>
          <w:szCs w:val="20"/>
        </w:rPr>
        <w:t>h</w:t>
      </w:r>
      <w:r>
        <w:rPr>
          <w:rFonts w:ascii="Arial" w:cs="Arial" w:eastAsia="Arial" w:hAnsi="Arial"/>
          <w:color w:val="595B5B"/>
          <w:spacing w:val="-30"/>
          <w:w w:val="100"/>
          <w:position w:val="-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5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color w:val="595B5B"/>
          <w:spacing w:val="40"/>
          <w:w w:val="100"/>
          <w:position w:val="-5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88"/>
          <w:position w:val="-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95B5B"/>
          <w:spacing w:val="-420"/>
          <w:w w:val="339"/>
          <w:position w:val="-5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595B5B"/>
          <w:spacing w:val="-8"/>
          <w:w w:val="88"/>
          <w:position w:val="-5"/>
          <w:sz w:val="22"/>
          <w:szCs w:val="22"/>
        </w:rPr>
        <w:t>&gt;</w:t>
      </w:r>
      <w:r>
        <w:rPr>
          <w:rFonts w:ascii="Times New Roman" w:cs="Times New Roman" w:eastAsia="Times New Roman" w:hAnsi="Times New Roman"/>
          <w:color w:val="595B5B"/>
          <w:spacing w:val="0"/>
          <w:w w:val="282"/>
          <w:position w:val="-5"/>
          <w:sz w:val="22"/>
          <w:szCs w:val="22"/>
        </w:rPr>
        <w:t>lo</w:t>
      </w:r>
      <w:r>
        <w:rPr>
          <w:rFonts w:ascii="Times New Roman" w:cs="Times New Roman" w:eastAsia="Times New Roman" w:hAnsi="Times New Roman"/>
          <w:color w:val="595B5B"/>
          <w:spacing w:val="-19"/>
          <w:w w:val="100"/>
          <w:position w:val="-5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0"/>
          <w:w w:val="202"/>
          <w:position w:val="-5"/>
          <w:sz w:val="20"/>
          <w:szCs w:val="20"/>
        </w:rPr>
        <w:t>c</w:t>
      </w:r>
      <w:r>
        <w:rPr>
          <w:rFonts w:ascii="Arial" w:cs="Arial" w:eastAsia="Arial" w:hAnsi="Arial"/>
          <w:color w:val="595B5B"/>
          <w:spacing w:val="14"/>
          <w:w w:val="202"/>
          <w:position w:val="-5"/>
          <w:sz w:val="20"/>
          <w:szCs w:val="20"/>
        </w:rPr>
        <w:t>-</w:t>
      </w:r>
      <w:r>
        <w:rPr>
          <w:rFonts w:ascii="Arial" w:cs="Arial" w:eastAsia="Arial" w:hAnsi="Arial"/>
          <w:color w:val="595B5B"/>
          <w:spacing w:val="4"/>
          <w:w w:val="197"/>
          <w:position w:val="-5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41"/>
          <w:position w:val="-5"/>
          <w:sz w:val="20"/>
          <w:szCs w:val="20"/>
        </w:rPr>
        <w:t>.</w:t>
      </w:r>
      <w:r>
        <w:rPr>
          <w:rFonts w:ascii="Arial" w:cs="Arial" w:eastAsia="Arial" w:hAnsi="Arial"/>
          <w:color w:val="595B5B"/>
          <w:spacing w:val="-23"/>
          <w:w w:val="100"/>
          <w:position w:val="-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4"/>
          <w:w w:val="353"/>
          <w:position w:val="-5"/>
          <w:sz w:val="30"/>
          <w:szCs w:val="30"/>
        </w:rPr>
        <w:t>:</w:t>
      </w:r>
      <w:r>
        <w:rPr>
          <w:rFonts w:ascii="Times New Roman" w:cs="Times New Roman" w:eastAsia="Times New Roman" w:hAnsi="Times New Roman"/>
          <w:color w:val="595B5B"/>
          <w:spacing w:val="4"/>
          <w:w w:val="313"/>
          <w:position w:val="-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83"/>
          <w:position w:val="-5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595B5B"/>
          <w:spacing w:val="6"/>
          <w:w w:val="100"/>
          <w:position w:val="-5"/>
          <w:sz w:val="30"/>
          <w:szCs w:val="30"/>
        </w:rPr>
        <w:t> </w:t>
      </w:r>
      <w:r>
        <w:rPr>
          <w:rFonts w:ascii="Arial" w:cs="Arial" w:eastAsia="Arial" w:hAnsi="Arial"/>
          <w:color w:val="595B5B"/>
          <w:spacing w:val="-2"/>
          <w:w w:val="240"/>
          <w:position w:val="-5"/>
          <w:sz w:val="30"/>
          <w:szCs w:val="30"/>
        </w:rPr>
        <w:t>h</w:t>
      </w:r>
      <w:r>
        <w:rPr>
          <w:rFonts w:ascii="Arial" w:cs="Arial" w:eastAsia="Arial" w:hAnsi="Arial"/>
          <w:color w:val="595B5B"/>
          <w:spacing w:val="0"/>
          <w:w w:val="123"/>
          <w:position w:val="-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595B5B"/>
          <w:spacing w:val="5"/>
          <w:w w:val="109"/>
          <w:position w:val="-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i/>
          <w:color w:val="595B5B"/>
          <w:spacing w:val="3"/>
          <w:w w:val="152"/>
          <w:position w:val="-5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i/>
          <w:color w:val="595B5B"/>
          <w:spacing w:val="-5"/>
          <w:w w:val="92"/>
          <w:position w:val="-5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235"/>
          <w:position w:val="-5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i/>
          <w:color w:val="595B5B"/>
          <w:spacing w:val="27"/>
          <w:w w:val="100"/>
          <w:position w:val="-5"/>
          <w:sz w:val="22"/>
          <w:szCs w:val="22"/>
        </w:rPr>
        <w:t> </w:t>
      </w:r>
      <w:r>
        <w:rPr>
          <w:rFonts w:ascii="Arial" w:cs="Arial" w:eastAsia="Arial" w:hAnsi="Arial"/>
          <w:i/>
          <w:color w:val="595B5B"/>
          <w:spacing w:val="0"/>
          <w:w w:val="313"/>
          <w:position w:val="-5"/>
          <w:sz w:val="16"/>
          <w:szCs w:val="16"/>
        </w:rPr>
        <w:t>d</w:t>
      </w:r>
      <w:r>
        <w:rPr>
          <w:rFonts w:ascii="Arial" w:cs="Arial" w:eastAsia="Arial" w:hAnsi="Arial"/>
          <w:i/>
          <w:color w:val="595B5B"/>
          <w:spacing w:val="-19"/>
          <w:w w:val="313"/>
          <w:position w:val="-5"/>
          <w:sz w:val="16"/>
          <w:szCs w:val="16"/>
        </w:rPr>
        <w:t>o</w:t>
      </w:r>
      <w:r>
        <w:rPr>
          <w:rFonts w:ascii="Arial" w:cs="Arial" w:eastAsia="Arial" w:hAnsi="Arial"/>
          <w:i/>
          <w:color w:val="595B5B"/>
          <w:spacing w:val="-4"/>
          <w:w w:val="224"/>
          <w:position w:val="-5"/>
          <w:sz w:val="16"/>
          <w:szCs w:val="16"/>
        </w:rPr>
        <w:t>)</w:t>
      </w:r>
      <w:r>
        <w:rPr>
          <w:rFonts w:ascii="Arial" w:cs="Arial" w:eastAsia="Arial" w:hAnsi="Arial"/>
          <w:i/>
          <w:color w:val="595B5B"/>
          <w:spacing w:val="0"/>
          <w:w w:val="117"/>
          <w:position w:val="-5"/>
          <w:sz w:val="16"/>
          <w:szCs w:val="16"/>
        </w:rPr>
        <w:t>9</w:t>
      </w:r>
      <w:r>
        <w:rPr>
          <w:rFonts w:ascii="Arial" w:cs="Arial" w:eastAsia="Arial" w:hAnsi="Arial"/>
          <w:i/>
          <w:color w:val="595B5B"/>
          <w:spacing w:val="0"/>
          <w:w w:val="100"/>
          <w:position w:val="-5"/>
          <w:sz w:val="16"/>
          <w:szCs w:val="16"/>
        </w:rPr>
        <w:t> </w:t>
      </w:r>
      <w:r>
        <w:rPr>
          <w:rFonts w:ascii="Arial" w:cs="Arial" w:eastAsia="Arial" w:hAnsi="Arial"/>
          <w:i/>
          <w:color w:val="595B5B"/>
          <w:spacing w:val="-10"/>
          <w:w w:val="100"/>
          <w:position w:val="-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69"/>
          <w:position w:val="-5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color w:val="595B5B"/>
          <w:spacing w:val="22"/>
          <w:w w:val="69"/>
          <w:position w:val="-5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95B5B"/>
          <w:spacing w:val="5"/>
          <w:w w:val="216"/>
          <w:position w:val="-5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595B5B"/>
          <w:spacing w:val="-459"/>
          <w:w w:val="600"/>
          <w:position w:val="-5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-2"/>
          <w:w w:val="286"/>
          <w:position w:val="-5"/>
          <w:sz w:val="30"/>
          <w:szCs w:val="30"/>
        </w:rPr>
        <w:t>a</w:t>
      </w:r>
      <w:r>
        <w:rPr>
          <w:rFonts w:ascii="Arial" w:cs="Arial" w:eastAsia="Arial" w:hAnsi="Arial"/>
          <w:color w:val="595B5B"/>
          <w:spacing w:val="0"/>
          <w:w w:val="72"/>
          <w:position w:val="-5"/>
          <w:sz w:val="30"/>
          <w:szCs w:val="30"/>
        </w:rPr>
        <w:t>l</w:t>
      </w:r>
      <w:r>
        <w:rPr>
          <w:rFonts w:ascii="Arial" w:cs="Arial" w:eastAsia="Arial" w:hAnsi="Arial"/>
          <w:color w:val="595B5B"/>
          <w:spacing w:val="-6"/>
          <w:w w:val="100"/>
          <w:position w:val="-5"/>
          <w:sz w:val="30"/>
          <w:szCs w:val="30"/>
        </w:rPr>
        <w:t> </w:t>
      </w:r>
      <w:r>
        <w:rPr>
          <w:rFonts w:ascii="Arial" w:cs="Arial" w:eastAsia="Arial" w:hAnsi="Arial"/>
          <w:color w:val="595B5B"/>
          <w:spacing w:val="0"/>
          <w:w w:val="80"/>
          <w:position w:val="-5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9"/>
          <w:w w:val="80"/>
          <w:position w:val="-5"/>
          <w:sz w:val="20"/>
          <w:szCs w:val="20"/>
        </w:rPr>
        <w:t>»</w:t>
      </w:r>
      <w:r>
        <w:rPr>
          <w:rFonts w:ascii="Arial" w:cs="Arial" w:eastAsia="Arial" w:hAnsi="Arial"/>
          <w:color w:val="595B5B"/>
          <w:spacing w:val="0"/>
          <w:w w:val="86"/>
          <w:position w:val="-5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5"/>
          <w:w w:val="86"/>
          <w:position w:val="-5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0"/>
          <w:w w:val="186"/>
          <w:position w:val="-5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18"/>
          <w:w w:val="186"/>
          <w:position w:val="-5"/>
          <w:sz w:val="20"/>
          <w:szCs w:val="20"/>
        </w:rPr>
        <w:t>a</w:t>
      </w:r>
      <w:r>
        <w:rPr>
          <w:rFonts w:ascii="Arial" w:cs="Arial" w:eastAsia="Arial" w:hAnsi="Arial"/>
          <w:color w:val="595B5B"/>
          <w:spacing w:val="0"/>
          <w:w w:val="103"/>
          <w:position w:val="-5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19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"/>
          <w:w w:val="84"/>
          <w:position w:val="-5"/>
          <w:sz w:val="28"/>
          <w:szCs w:val="28"/>
        </w:rPr>
        <w:t>E</w:t>
      </w:r>
      <w:r>
        <w:rPr>
          <w:rFonts w:ascii="Arial" w:cs="Arial" w:eastAsia="Arial" w:hAnsi="Arial"/>
          <w:color w:val="595B5B"/>
          <w:spacing w:val="-1"/>
          <w:w w:val="84"/>
          <w:position w:val="-5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0"/>
          <w:w w:val="84"/>
          <w:position w:val="-5"/>
          <w:sz w:val="28"/>
          <w:szCs w:val="28"/>
        </w:rPr>
        <w:t>9</w:t>
      </w:r>
      <w:r>
        <w:rPr>
          <w:rFonts w:ascii="Arial" w:cs="Arial" w:eastAsia="Arial" w:hAnsi="Arial"/>
          <w:color w:val="595B5B"/>
          <w:spacing w:val="-3"/>
          <w:w w:val="84"/>
          <w:position w:val="-5"/>
          <w:sz w:val="28"/>
          <w:szCs w:val="28"/>
        </w:rPr>
        <w:t>&gt;</w:t>
      </w:r>
      <w:r>
        <w:rPr>
          <w:rFonts w:ascii="Arial" w:cs="Arial" w:eastAsia="Arial" w:hAnsi="Arial"/>
          <w:color w:val="595B5B"/>
          <w:spacing w:val="0"/>
          <w:w w:val="84"/>
          <w:position w:val="-5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12"/>
          <w:w w:val="84"/>
          <w:position w:val="-5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-4"/>
          <w:w w:val="236"/>
          <w:position w:val="-5"/>
          <w:sz w:val="28"/>
          <w:szCs w:val="28"/>
        </w:rPr>
        <w:t>-</w:t>
      </w:r>
      <w:r>
        <w:rPr>
          <w:rFonts w:ascii="Arial" w:cs="Arial" w:eastAsia="Arial" w:hAnsi="Arial"/>
          <w:color w:val="595B5B"/>
          <w:spacing w:val="0"/>
          <w:w w:val="600"/>
          <w:position w:val="-5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-8"/>
          <w:w w:val="100"/>
          <w:position w:val="-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B5B"/>
          <w:spacing w:val="-5"/>
          <w:w w:val="196"/>
          <w:position w:val="-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95B5B"/>
          <w:spacing w:val="-2"/>
          <w:w w:val="161"/>
          <w:position w:val="-5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595B5B"/>
          <w:spacing w:val="-62"/>
          <w:w w:val="574"/>
          <w:position w:val="-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86"/>
          <w:position w:val="-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line="520" w:lineRule="exact"/>
        <w:sectPr>
          <w:type w:val="continuous"/>
          <w:pgSz w:h="16820" w:orient="landscape" w:w="23800"/>
          <w:pgMar w:bottom="280" w:left="540" w:right="500" w:top="840"/>
          <w:cols w:equalWidth="off" w:num="2">
            <w:col w:space="2526" w:w="9971"/>
            <w:col w:w="10263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595B5B"/>
          <w:spacing w:val="-2"/>
          <w:w w:val="215"/>
          <w:position w:val="-10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color w:val="595B5B"/>
          <w:spacing w:val="-1"/>
          <w:w w:val="124"/>
          <w:position w:val="-1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95B5B"/>
          <w:spacing w:val="0"/>
          <w:w w:val="106"/>
          <w:position w:val="-1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position w:val="-1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-15"/>
          <w:w w:val="100"/>
          <w:position w:val="-1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80"/>
          <w:position w:val="-1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0"/>
          <w:w w:val="80"/>
          <w:position w:val="-1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6"/>
          <w:w w:val="80"/>
          <w:position w:val="-1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-5"/>
          <w:w w:val="236"/>
          <w:position w:val="-1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B5B"/>
          <w:spacing w:val="-1"/>
          <w:w w:val="97"/>
          <w:position w:val="-1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95B5B"/>
          <w:spacing w:val="-3"/>
          <w:w w:val="272"/>
          <w:position w:val="-1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595B5B"/>
          <w:spacing w:val="-6"/>
          <w:w w:val="84"/>
          <w:position w:val="-1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0"/>
          <w:w w:val="471"/>
          <w:position w:val="-1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595B5B"/>
          <w:spacing w:val="27"/>
          <w:w w:val="100"/>
          <w:position w:val="-10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1"/>
          <w:w w:val="58"/>
          <w:position w:val="-10"/>
          <w:sz w:val="64"/>
          <w:szCs w:val="64"/>
        </w:rPr>
        <w:t>·</w:t>
      </w:r>
      <w:r>
        <w:rPr>
          <w:rFonts w:ascii="Arial" w:cs="Arial" w:eastAsia="Arial" w:hAnsi="Arial"/>
          <w:color w:val="595B5B"/>
          <w:spacing w:val="0"/>
          <w:w w:val="35"/>
          <w:position w:val="-10"/>
          <w:sz w:val="64"/>
          <w:szCs w:val="64"/>
        </w:rPr>
        <w:t>U</w:t>
      </w:r>
      <w:r>
        <w:rPr>
          <w:rFonts w:ascii="Arial" w:cs="Arial" w:eastAsia="Arial" w:hAnsi="Arial"/>
          <w:color w:val="595B5B"/>
          <w:spacing w:val="-94"/>
          <w:w w:val="100"/>
          <w:position w:val="-10"/>
          <w:sz w:val="64"/>
          <w:szCs w:val="64"/>
        </w:rPr>
        <w:t> </w:t>
      </w:r>
      <w:r>
        <w:rPr>
          <w:rFonts w:ascii="Arial" w:cs="Arial" w:eastAsia="Arial" w:hAnsi="Arial"/>
          <w:color w:val="595B5B"/>
          <w:spacing w:val="0"/>
          <w:w w:val="43"/>
          <w:position w:val="-10"/>
          <w:sz w:val="22"/>
          <w:szCs w:val="22"/>
        </w:rPr>
        <w:t>«</w:t>
      </w:r>
      <w:r>
        <w:rPr>
          <w:rFonts w:ascii="Arial" w:cs="Arial" w:eastAsia="Arial" w:hAnsi="Arial"/>
          <w:color w:val="595B5B"/>
          <w:spacing w:val="0"/>
          <w:w w:val="311"/>
          <w:position w:val="-10"/>
          <w:sz w:val="22"/>
          <w:szCs w:val="22"/>
        </w:rPr>
        <w:t>e</w:t>
      </w:r>
      <w:r>
        <w:rPr>
          <w:rFonts w:ascii="Arial" w:cs="Arial" w:eastAsia="Arial" w:hAnsi="Arial"/>
          <w:color w:val="595B5B"/>
          <w:spacing w:val="-9"/>
          <w:w w:val="311"/>
          <w:position w:val="-10"/>
          <w:sz w:val="22"/>
          <w:szCs w:val="22"/>
        </w:rPr>
        <w:t>i</w:t>
      </w:r>
      <w:r>
        <w:rPr>
          <w:rFonts w:ascii="Arial" w:cs="Arial" w:eastAsia="Arial" w:hAnsi="Arial"/>
          <w:color w:val="595B5B"/>
          <w:spacing w:val="0"/>
          <w:w w:val="120"/>
          <w:position w:val="-10"/>
          <w:sz w:val="22"/>
          <w:szCs w:val="22"/>
        </w:rPr>
        <w:t>)</w:t>
      </w:r>
      <w:r>
        <w:rPr>
          <w:rFonts w:ascii="Arial" w:cs="Arial" w:eastAsia="Arial" w:hAnsi="Arial"/>
          <w:color w:val="595B5B"/>
          <w:spacing w:val="24"/>
          <w:w w:val="100"/>
          <w:position w:val="-1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58"/>
          <w:position w:val="-1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595B5B"/>
          <w:spacing w:val="23"/>
          <w:w w:val="58"/>
          <w:position w:val="-10"/>
          <w:sz w:val="32"/>
          <w:szCs w:val="32"/>
        </w:rPr>
        <w:t>s</w:t>
      </w:r>
      <w:r>
        <w:rPr>
          <w:rFonts w:ascii="Arial" w:cs="Arial" w:eastAsia="Arial" w:hAnsi="Arial"/>
          <w:i/>
          <w:color w:val="595B5B"/>
          <w:spacing w:val="0"/>
          <w:w w:val="319"/>
          <w:position w:val="-10"/>
          <w:sz w:val="28"/>
          <w:szCs w:val="28"/>
        </w:rPr>
        <w:t>d</w:t>
      </w:r>
      <w:r>
        <w:rPr>
          <w:rFonts w:ascii="Arial" w:cs="Arial" w:eastAsia="Arial" w:hAnsi="Arial"/>
          <w:i/>
          <w:color w:val="595B5B"/>
          <w:spacing w:val="-13"/>
          <w:w w:val="100"/>
          <w:position w:val="-1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11"/>
          <w:w w:val="161"/>
          <w:position w:val="-10"/>
          <w:sz w:val="26"/>
          <w:szCs w:val="26"/>
        </w:rPr>
        <w:t>&amp;</w:t>
      </w:r>
      <w:r>
        <w:rPr>
          <w:rFonts w:ascii="Arial" w:cs="Arial" w:eastAsia="Arial" w:hAnsi="Arial"/>
          <w:i/>
          <w:color w:val="595B5B"/>
          <w:spacing w:val="0"/>
          <w:w w:val="121"/>
          <w:position w:val="-10"/>
          <w:sz w:val="34"/>
          <w:szCs w:val="34"/>
        </w:rPr>
        <w:t>l</w:t>
      </w:r>
      <w:r>
        <w:rPr>
          <w:rFonts w:ascii="Arial" w:cs="Arial" w:eastAsia="Arial" w:hAnsi="Arial"/>
          <w:i/>
          <w:color w:val="595B5B"/>
          <w:spacing w:val="-122"/>
          <w:w w:val="121"/>
          <w:position w:val="-10"/>
          <w:sz w:val="34"/>
          <w:szCs w:val="34"/>
        </w:rPr>
        <w:t>o</w:t>
      </w:r>
      <w:r>
        <w:rPr>
          <w:rFonts w:ascii="Arial" w:cs="Arial" w:eastAsia="Arial" w:hAnsi="Arial"/>
          <w:i/>
          <w:color w:val="595B5B"/>
          <w:spacing w:val="-150"/>
          <w:w w:val="356"/>
          <w:position w:val="-10"/>
          <w:sz w:val="34"/>
          <w:szCs w:val="34"/>
        </w:rPr>
        <w:t>: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53"/>
          <w:position w:val="-10"/>
          <w:sz w:val="26"/>
          <w:szCs w:val="26"/>
        </w:rPr>
        <w:t>9</w:t>
      </w:r>
      <w:r>
        <w:rPr>
          <w:rFonts w:ascii="Times New Roman" w:cs="Times New Roman" w:eastAsia="Times New Roman" w:hAnsi="Times New Roman"/>
          <w:i/>
          <w:color w:val="595B5B"/>
          <w:spacing w:val="14"/>
          <w:w w:val="100"/>
          <w:position w:val="-1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B5B"/>
          <w:spacing w:val="-2"/>
          <w:w w:val="153"/>
          <w:position w:val="-10"/>
          <w:sz w:val="22"/>
          <w:szCs w:val="22"/>
        </w:rPr>
        <w:t>&lt;</w:t>
      </w:r>
      <w:r>
        <w:rPr>
          <w:rFonts w:ascii="Times New Roman" w:cs="Times New Roman" w:eastAsia="Times New Roman" w:hAnsi="Times New Roman"/>
          <w:color w:val="595B5B"/>
          <w:spacing w:val="-1"/>
          <w:w w:val="72"/>
          <w:position w:val="-1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36"/>
          <w:position w:val="-10"/>
          <w:sz w:val="30"/>
          <w:szCs w:val="30"/>
        </w:rPr>
        <w:t>g=»</w:t>
      </w:r>
      <w:r>
        <w:rPr>
          <w:rFonts w:ascii="Times New Roman" w:cs="Times New Roman" w:eastAsia="Times New Roman" w:hAnsi="Times New Roman"/>
          <w:color w:val="595B5B"/>
          <w:spacing w:val="7"/>
          <w:w w:val="100"/>
          <w:position w:val="-10"/>
          <w:sz w:val="30"/>
          <w:szCs w:val="30"/>
        </w:rPr>
        <w:t> </w:t>
      </w:r>
      <w:r>
        <w:rPr>
          <w:rFonts w:ascii="Arial" w:cs="Arial" w:eastAsia="Arial" w:hAnsi="Arial"/>
          <w:color w:val="595B5B"/>
          <w:spacing w:val="0"/>
          <w:w w:val="77"/>
          <w:position w:val="-10"/>
          <w:sz w:val="22"/>
          <w:szCs w:val="22"/>
        </w:rPr>
        <w:t>&lt;</w:t>
      </w:r>
      <w:r>
        <w:rPr>
          <w:rFonts w:ascii="Arial" w:cs="Arial" w:eastAsia="Arial" w:hAnsi="Arial"/>
          <w:color w:val="595B5B"/>
          <w:spacing w:val="-6"/>
          <w:w w:val="77"/>
          <w:position w:val="-10"/>
          <w:sz w:val="22"/>
          <w:szCs w:val="22"/>
        </w:rPr>
        <w:t>&gt;</w:t>
      </w:r>
      <w:r>
        <w:rPr>
          <w:rFonts w:ascii="Arial" w:cs="Arial" w:eastAsia="Arial" w:hAnsi="Arial"/>
          <w:color w:val="595B5B"/>
          <w:spacing w:val="11"/>
          <w:w w:val="572"/>
          <w:position w:val="-10"/>
          <w:sz w:val="22"/>
          <w:szCs w:val="22"/>
        </w:rPr>
        <w:t>t</w:t>
      </w:r>
      <w:r>
        <w:rPr>
          <w:rFonts w:ascii="Arial" w:cs="Arial" w:eastAsia="Arial" w:hAnsi="Arial"/>
          <w:color w:val="595B5B"/>
          <w:spacing w:val="0"/>
          <w:w w:val="140"/>
          <w:position w:val="-10"/>
          <w:sz w:val="30"/>
          <w:szCs w:val="30"/>
        </w:rPr>
        <w:t>l</w:t>
      </w:r>
      <w:r>
        <w:rPr>
          <w:rFonts w:ascii="Arial" w:cs="Arial" w:eastAsia="Arial" w:hAnsi="Arial"/>
          <w:color w:val="595B5B"/>
          <w:spacing w:val="-5"/>
          <w:w w:val="140"/>
          <w:position w:val="-10"/>
          <w:sz w:val="30"/>
          <w:szCs w:val="30"/>
        </w:rPr>
        <w:t>e</w:t>
      </w:r>
      <w:r>
        <w:rPr>
          <w:rFonts w:ascii="Arial" w:cs="Arial" w:eastAsia="Arial" w:hAnsi="Arial"/>
          <w:color w:val="595B5B"/>
          <w:spacing w:val="0"/>
          <w:w w:val="49"/>
          <w:position w:val="-10"/>
          <w:sz w:val="30"/>
          <w:szCs w:val="30"/>
        </w:rPr>
        <w:t>)</w:t>
      </w:r>
      <w:r>
        <w:rPr>
          <w:rFonts w:ascii="Arial" w:cs="Arial" w:eastAsia="Arial" w:hAnsi="Arial"/>
          <w:color w:val="595B5B"/>
          <w:spacing w:val="-2"/>
          <w:w w:val="100"/>
          <w:position w:val="-1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3"/>
          <w:w w:val="142"/>
          <w:position w:val="-1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595B5B"/>
          <w:spacing w:val="-388"/>
          <w:w w:val="473"/>
          <w:position w:val="-1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85"/>
          <w:position w:val="-10"/>
          <w:sz w:val="48"/>
          <w:szCs w:val="48"/>
        </w:rPr>
        <w:t>z</w:t>
      </w:r>
      <w:r>
        <w:rPr>
          <w:rFonts w:ascii="Times New Roman" w:cs="Times New Roman" w:eastAsia="Times New Roman" w:hAnsi="Times New Roman"/>
          <w:color w:val="595B5B"/>
          <w:spacing w:val="-43"/>
          <w:w w:val="100"/>
          <w:position w:val="-10"/>
          <w:sz w:val="48"/>
          <w:szCs w:val="48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80"/>
          <w:position w:val="-10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41"/>
          <w:w w:val="80"/>
          <w:position w:val="-10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3"/>
          <w:w w:val="100"/>
          <w:position w:val="-10"/>
          <w:sz w:val="30"/>
          <w:szCs w:val="30"/>
        </w:rPr>
        <w:t>a</w:t>
      </w:r>
      <w:r>
        <w:rPr>
          <w:rFonts w:ascii="Arial" w:cs="Arial" w:eastAsia="Arial" w:hAnsi="Arial"/>
          <w:color w:val="595B5B"/>
          <w:spacing w:val="0"/>
          <w:w w:val="100"/>
          <w:position w:val="-10"/>
          <w:sz w:val="30"/>
          <w:szCs w:val="30"/>
        </w:rPr>
        <w:t>h</w:t>
      </w:r>
      <w:r>
        <w:rPr>
          <w:rFonts w:ascii="Arial" w:cs="Arial" w:eastAsia="Arial" w:hAnsi="Arial"/>
          <w:color w:val="595B5B"/>
          <w:spacing w:val="41"/>
          <w:w w:val="100"/>
          <w:position w:val="-1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-2"/>
          <w:w w:val="171"/>
          <w:position w:val="-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95B5B"/>
          <w:spacing w:val="-2"/>
          <w:w w:val="171"/>
          <w:position w:val="-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95B5B"/>
          <w:spacing w:val="0"/>
          <w:w w:val="171"/>
          <w:position w:val="-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95B5B"/>
          <w:spacing w:val="-15"/>
          <w:w w:val="171"/>
          <w:position w:val="-10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0"/>
          <w:w w:val="260"/>
          <w:position w:val="-10"/>
          <w:sz w:val="28"/>
          <w:szCs w:val="28"/>
        </w:rPr>
        <w:t>?</w:t>
      </w:r>
      <w:r>
        <w:rPr>
          <w:rFonts w:ascii="Arial" w:cs="Arial" w:eastAsia="Arial" w:hAnsi="Arial"/>
          <w:color w:val="595B5B"/>
          <w:spacing w:val="-117"/>
          <w:w w:val="260"/>
          <w:position w:val="-10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2"/>
          <w:w w:val="104"/>
          <w:position w:val="-10"/>
          <w:sz w:val="30"/>
          <w:szCs w:val="30"/>
        </w:rPr>
        <w:t>c</w:t>
      </w:r>
      <w:r>
        <w:rPr>
          <w:rFonts w:ascii="Arial" w:cs="Arial" w:eastAsia="Arial" w:hAnsi="Arial"/>
          <w:color w:val="595B5B"/>
          <w:spacing w:val="0"/>
          <w:w w:val="106"/>
          <w:position w:val="-10"/>
          <w:sz w:val="30"/>
          <w:szCs w:val="30"/>
        </w:rPr>
        <w:t>9ho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540" w:lineRule="exact"/>
        <w:ind w:left="612" w:right="-101"/>
      </w:pPr>
      <w:r>
        <w:rPr>
          <w:rFonts w:ascii="Arial" w:cs="Arial" w:eastAsia="Arial" w:hAnsi="Arial"/>
          <w:color w:val="595B5B"/>
          <w:spacing w:val="-2"/>
          <w:w w:val="75"/>
          <w:sz w:val="28"/>
          <w:szCs w:val="28"/>
        </w:rPr>
        <w:t>e</w:t>
      </w:r>
      <w:r>
        <w:rPr>
          <w:rFonts w:ascii="Arial" w:cs="Arial" w:eastAsia="Arial" w:hAnsi="Arial"/>
          <w:color w:val="595B5B"/>
          <w:spacing w:val="-9"/>
          <w:w w:val="600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0"/>
          <w:w w:val="78"/>
          <w:sz w:val="28"/>
          <w:szCs w:val="28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B5B"/>
          <w:spacing w:val="20"/>
          <w:w w:val="6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95B5B"/>
          <w:spacing w:val="0"/>
          <w:w w:val="141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595B5B"/>
          <w:spacing w:val="10"/>
          <w:w w:val="141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95B5B"/>
          <w:spacing w:val="0"/>
          <w:w w:val="159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-1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0"/>
          <w:w w:val="168"/>
          <w:sz w:val="24"/>
          <w:szCs w:val="24"/>
        </w:rPr>
        <w:t>(is</w:t>
      </w:r>
      <w:r>
        <w:rPr>
          <w:rFonts w:ascii="Arial" w:cs="Arial" w:eastAsia="Arial" w:hAnsi="Arial"/>
          <w:color w:val="595B5B"/>
          <w:spacing w:val="-38"/>
          <w:w w:val="16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95B5B"/>
          <w:spacing w:val="-6"/>
          <w:w w:val="14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595B5B"/>
          <w:spacing w:val="-8"/>
          <w:w w:val="28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30"/>
          <w:sz w:val="28"/>
          <w:szCs w:val="28"/>
        </w:rPr>
        <w:t>an</w:t>
      </w:r>
      <w:r>
        <w:rPr>
          <w:rFonts w:ascii="Times New Roman" w:cs="Times New Roman" w:eastAsia="Times New Roman" w:hAnsi="Times New Roman"/>
          <w:color w:val="595B5B"/>
          <w:spacing w:val="-13"/>
          <w:w w:val="130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95B5B"/>
          <w:spacing w:val="-5"/>
          <w:w w:val="96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595B5B"/>
          <w:spacing w:val="-567"/>
          <w:w w:val="412"/>
          <w:sz w:val="28"/>
          <w:szCs w:val="28"/>
        </w:rPr>
        <w:t>9</w:t>
      </w:r>
      <w:r>
        <w:rPr>
          <w:rFonts w:ascii="Arial" w:cs="Arial" w:eastAsia="Arial" w:hAnsi="Arial"/>
          <w:color w:val="595B5B"/>
          <w:spacing w:val="0"/>
          <w:w w:val="286"/>
          <w:sz w:val="34"/>
          <w:szCs w:val="34"/>
        </w:rPr>
        <w:t>a</w:t>
      </w:r>
      <w:r>
        <w:rPr>
          <w:rFonts w:ascii="Arial" w:cs="Arial" w:eastAsia="Arial" w:hAnsi="Arial"/>
          <w:color w:val="595B5B"/>
          <w:spacing w:val="-1"/>
          <w:w w:val="100"/>
          <w:sz w:val="34"/>
          <w:szCs w:val="34"/>
        </w:rPr>
        <w:t> </w:t>
      </w:r>
      <w:r>
        <w:rPr>
          <w:rFonts w:ascii="Arial" w:cs="Arial" w:eastAsia="Arial" w:hAnsi="Arial"/>
          <w:color w:val="595B5B"/>
          <w:spacing w:val="0"/>
          <w:w w:val="78"/>
          <w:sz w:val="20"/>
          <w:szCs w:val="20"/>
        </w:rPr>
        <w:t>9</w:t>
      </w:r>
      <w:r>
        <w:rPr>
          <w:rFonts w:ascii="Arial" w:cs="Arial" w:eastAsia="Arial" w:hAnsi="Arial"/>
          <w:color w:val="595B5B"/>
          <w:spacing w:val="0"/>
          <w:w w:val="78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18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2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B5B"/>
          <w:spacing w:val="3"/>
          <w:w w:val="12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95B5B"/>
          <w:spacing w:val="-45"/>
          <w:w w:val="54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B5B"/>
          <w:spacing w:val="14"/>
          <w:w w:val="600"/>
          <w:sz w:val="22"/>
          <w:szCs w:val="22"/>
        </w:rPr>
        <w:t>l</w:t>
      </w:r>
      <w:r>
        <w:rPr>
          <w:rFonts w:ascii="Arial" w:cs="Arial" w:eastAsia="Arial" w:hAnsi="Arial"/>
          <w:color w:val="595B5B"/>
          <w:spacing w:val="0"/>
          <w:w w:val="83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6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i/>
          <w:color w:val="595B5B"/>
          <w:spacing w:val="-5"/>
          <w:w w:val="167"/>
          <w:sz w:val="24"/>
          <w:szCs w:val="24"/>
        </w:rPr>
        <w:t>}</w:t>
      </w:r>
      <w:r>
        <w:rPr>
          <w:rFonts w:ascii="Times New Roman" w:cs="Times New Roman" w:eastAsia="Times New Roman" w:hAnsi="Times New Roman"/>
          <w:i/>
          <w:color w:val="595B5B"/>
          <w:spacing w:val="48"/>
          <w:w w:val="124"/>
          <w:sz w:val="46"/>
          <w:szCs w:val="46"/>
        </w:rPr>
        <w:t>t</w:t>
      </w:r>
      <w:r>
        <w:rPr>
          <w:rFonts w:ascii="Times New Roman" w:cs="Times New Roman" w:eastAsia="Times New Roman" w:hAnsi="Times New Roman"/>
          <w:i/>
          <w:color w:val="595B5B"/>
          <w:spacing w:val="-325"/>
          <w:w w:val="198"/>
          <w:sz w:val="46"/>
          <w:szCs w:val="46"/>
        </w:rPr>
        <w:t>s</w:t>
      </w:r>
      <w:r>
        <w:rPr>
          <w:rFonts w:ascii="Arial" w:cs="Arial" w:eastAsia="Arial" w:hAnsi="Arial"/>
          <w:i/>
          <w:color w:val="595B5B"/>
          <w:spacing w:val="-109"/>
          <w:w w:val="175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-342"/>
          <w:w w:val="406"/>
          <w:sz w:val="20"/>
          <w:szCs w:val="20"/>
        </w:rPr>
        <w:t>a</w:t>
      </w:r>
      <w:r>
        <w:rPr>
          <w:rFonts w:ascii="Arial" w:cs="Arial" w:eastAsia="Arial" w:hAnsi="Arial"/>
          <w:i/>
          <w:color w:val="595B5B"/>
          <w:spacing w:val="9"/>
          <w:w w:val="175"/>
          <w:sz w:val="20"/>
          <w:szCs w:val="20"/>
        </w:rPr>
        <w:t>e</w:t>
      </w:r>
      <w:r>
        <w:rPr>
          <w:rFonts w:ascii="Arial" w:cs="Arial" w:eastAsia="Arial" w:hAnsi="Arial"/>
          <w:i/>
          <w:color w:val="595B5B"/>
          <w:spacing w:val="0"/>
          <w:w w:val="117"/>
          <w:sz w:val="20"/>
          <w:szCs w:val="20"/>
        </w:rPr>
        <w:t>l</w:t>
      </w:r>
      <w:r>
        <w:rPr>
          <w:rFonts w:ascii="Arial" w:cs="Arial" w:eastAsia="Arial" w:hAnsi="Arial"/>
          <w:i/>
          <w:color w:val="595B5B"/>
          <w:spacing w:val="-6"/>
          <w:w w:val="117"/>
          <w:sz w:val="20"/>
          <w:szCs w:val="20"/>
        </w:rPr>
        <w:t>c</w:t>
      </w:r>
      <w:r>
        <w:rPr>
          <w:rFonts w:ascii="Arial" w:cs="Arial" w:eastAsia="Arial" w:hAnsi="Arial"/>
          <w:i/>
          <w:color w:val="595B5B"/>
          <w:spacing w:val="0"/>
          <w:w w:val="75"/>
          <w:sz w:val="20"/>
          <w:szCs w:val="20"/>
        </w:rPr>
        <w:t>y</w:t>
      </w:r>
      <w:r>
        <w:rPr>
          <w:rFonts w:ascii="Arial" w:cs="Arial" w:eastAsia="Arial" w:hAnsi="Arial"/>
          <w:i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95B5B"/>
          <w:spacing w:val="-8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595B5B"/>
          <w:spacing w:val="0"/>
          <w:w w:val="100"/>
          <w:sz w:val="26"/>
          <w:szCs w:val="26"/>
        </w:rPr>
        <w:t>t?</w:t>
      </w:r>
      <w:r>
        <w:rPr>
          <w:rFonts w:ascii="Arial" w:cs="Arial" w:eastAsia="Arial" w:hAnsi="Arial"/>
          <w:i/>
          <w:color w:val="595B5B"/>
          <w:spacing w:val="9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95B5B"/>
          <w:spacing w:val="1"/>
          <w:w w:val="26"/>
          <w:sz w:val="54"/>
          <w:szCs w:val="54"/>
        </w:rPr>
        <w:t>·</w:t>
      </w:r>
      <w:r>
        <w:rPr>
          <w:rFonts w:ascii="Times New Roman" w:cs="Times New Roman" w:eastAsia="Times New Roman" w:hAnsi="Times New Roman"/>
          <w:color w:val="595B5B"/>
          <w:spacing w:val="3"/>
          <w:w w:val="314"/>
          <w:sz w:val="54"/>
          <w:szCs w:val="54"/>
        </w:rPr>
        <w:t>.</w:t>
      </w:r>
      <w:r>
        <w:rPr>
          <w:rFonts w:ascii="Times New Roman" w:cs="Times New Roman" w:eastAsia="Times New Roman" w:hAnsi="Times New Roman"/>
          <w:color w:val="595B5B"/>
          <w:spacing w:val="4"/>
          <w:w w:val="270"/>
          <w:sz w:val="54"/>
          <w:szCs w:val="54"/>
        </w:rPr>
        <w:t>i</w:t>
      </w:r>
      <w:r>
        <w:rPr>
          <w:rFonts w:ascii="Times New Roman" w:cs="Times New Roman" w:eastAsia="Times New Roman" w:hAnsi="Times New Roman"/>
          <w:color w:val="595B5B"/>
          <w:spacing w:val="0"/>
          <w:w w:val="43"/>
          <w:sz w:val="54"/>
          <w:szCs w:val="54"/>
        </w:rPr>
        <w:t>s</w:t>
      </w:r>
      <w:r>
        <w:rPr>
          <w:rFonts w:ascii="Times New Roman" w:cs="Times New Roman" w:eastAsia="Times New Roman" w:hAnsi="Times New Roman"/>
          <w:color w:val="595B5B"/>
          <w:spacing w:val="-43"/>
          <w:w w:val="100"/>
          <w:sz w:val="54"/>
          <w:szCs w:val="54"/>
        </w:rPr>
        <w:t> </w:t>
      </w:r>
      <w:r>
        <w:rPr>
          <w:rFonts w:ascii="Arial" w:cs="Arial" w:eastAsia="Arial" w:hAnsi="Arial"/>
          <w:color w:val="595B5B"/>
          <w:spacing w:val="0"/>
          <w:w w:val="74"/>
          <w:sz w:val="20"/>
          <w:szCs w:val="20"/>
        </w:rPr>
        <w:t>9</w:t>
      </w:r>
      <w:r>
        <w:rPr>
          <w:rFonts w:ascii="Arial" w:cs="Arial" w:eastAsia="Arial" w:hAnsi="Arial"/>
          <w:color w:val="595B5B"/>
          <w:spacing w:val="0"/>
          <w:w w:val="74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9"/>
          <w:w w:val="7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86"/>
          <w:sz w:val="32"/>
          <w:szCs w:val="32"/>
        </w:rPr>
        <w:t>--°</w:t>
      </w:r>
      <w:r>
        <w:rPr>
          <w:rFonts w:ascii="Times New Roman" w:cs="Times New Roman" w:eastAsia="Times New Roman" w:hAnsi="Times New Roman"/>
          <w:color w:val="595B5B"/>
          <w:spacing w:val="-53"/>
          <w:w w:val="186"/>
          <w:sz w:val="32"/>
          <w:szCs w:val="32"/>
        </w:rPr>
        <w:t> </w:t>
      </w:r>
      <w:r>
        <w:rPr>
          <w:rFonts w:ascii="Arial" w:cs="Arial" w:eastAsia="Arial" w:hAnsi="Arial"/>
          <w:color w:val="595B5B"/>
          <w:spacing w:val="-6"/>
          <w:w w:val="161"/>
          <w:sz w:val="20"/>
          <w:szCs w:val="20"/>
        </w:rPr>
        <w:t>¢</w:t>
      </w:r>
      <w:r>
        <w:rPr>
          <w:rFonts w:ascii="Arial" w:cs="Arial" w:eastAsia="Arial" w:hAnsi="Arial"/>
          <w:color w:val="595B5B"/>
          <w:spacing w:val="0"/>
          <w:w w:val="183"/>
          <w:sz w:val="20"/>
          <w:szCs w:val="20"/>
        </w:rPr>
        <w:t>ta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ind w:right="-68"/>
      </w:pPr>
      <w:r>
        <w:rPr>
          <w:rFonts w:ascii="Times New Roman" w:cs="Times New Roman" w:eastAsia="Times New Roman" w:hAnsi="Times New Roman"/>
          <w:i/>
          <w:color w:val="595B5B"/>
          <w:spacing w:val="5"/>
          <w:w w:val="135"/>
          <w:sz w:val="32"/>
          <w:szCs w:val="32"/>
        </w:rPr>
        <w:t>s</w:t>
      </w:r>
      <w:r>
        <w:rPr>
          <w:rFonts w:ascii="Arial" w:cs="Arial" w:eastAsia="Arial" w:hAnsi="Arial"/>
          <w:color w:val="595B5B"/>
          <w:spacing w:val="2"/>
          <w:w w:val="33"/>
          <w:sz w:val="20"/>
          <w:szCs w:val="20"/>
        </w:rPr>
        <w:t>h</w:t>
      </w:r>
      <w:r>
        <w:rPr>
          <w:rFonts w:ascii="Arial" w:cs="Arial" w:eastAsia="Arial" w:hAnsi="Arial"/>
          <w:color w:val="595B5B"/>
          <w:spacing w:val="0"/>
          <w:w w:val="249"/>
          <w:sz w:val="20"/>
          <w:szCs w:val="20"/>
        </w:rPr>
        <w:t>»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0"/>
          <w:w w:val="47"/>
          <w:sz w:val="14"/>
          <w:szCs w:val="14"/>
        </w:rPr>
        <w:t>«</w:t>
      </w:r>
      <w:r>
        <w:rPr>
          <w:rFonts w:ascii="Arial" w:cs="Arial" w:eastAsia="Arial" w:hAnsi="Arial"/>
          <w:color w:val="595B5B"/>
          <w:spacing w:val="-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95B5B"/>
          <w:spacing w:val="6"/>
          <w:w w:val="600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4"/>
          <w:w w:val="197"/>
          <w:sz w:val="20"/>
          <w:szCs w:val="20"/>
        </w:rPr>
        <w:t>j</w:t>
      </w:r>
      <w:r>
        <w:rPr>
          <w:rFonts w:ascii="Arial" w:cs="Arial" w:eastAsia="Arial" w:hAnsi="Arial"/>
          <w:color w:val="595B5B"/>
          <w:spacing w:val="0"/>
          <w:w w:val="253"/>
          <w:sz w:val="20"/>
          <w:szCs w:val="20"/>
        </w:rPr>
        <w:t>~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2"/>
          <w:w w:val="68"/>
          <w:sz w:val="32"/>
          <w:szCs w:val="32"/>
        </w:rPr>
        <w:t>2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44"/>
          <w:sz w:val="32"/>
          <w:szCs w:val="32"/>
        </w:rPr>
        <w:t>2</w:t>
      </w:r>
      <w:r>
        <w:rPr>
          <w:rFonts w:ascii="Times New Roman" w:cs="Times New Roman" w:eastAsia="Times New Roman" w:hAnsi="Times New Roman"/>
          <w:i/>
          <w:color w:val="595B5B"/>
          <w:spacing w:val="12"/>
          <w:w w:val="44"/>
          <w:sz w:val="32"/>
          <w:szCs w:val="32"/>
        </w:rPr>
        <w:t>)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89"/>
          <w:sz w:val="32"/>
          <w:szCs w:val="32"/>
        </w:rPr>
        <w:t>9</w:t>
      </w:r>
      <w:r>
        <w:rPr>
          <w:rFonts w:ascii="Times New Roman" w:cs="Times New Roman" w:eastAsia="Times New Roman" w:hAnsi="Times New Roman"/>
          <w:i/>
          <w:color w:val="595B5B"/>
          <w:spacing w:val="2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227"/>
          <w:sz w:val="28"/>
          <w:szCs w:val="28"/>
        </w:rPr>
        <w:t>i=</w:t>
      </w:r>
      <w:r>
        <w:rPr>
          <w:rFonts w:ascii="Times New Roman" w:cs="Times New Roman" w:eastAsia="Times New Roman" w:hAnsi="Times New Roman"/>
          <w:i/>
          <w:color w:val="595B5B"/>
          <w:spacing w:val="-72"/>
          <w:w w:val="227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3"/>
          <w:w w:val="187"/>
          <w:sz w:val="20"/>
          <w:szCs w:val="20"/>
        </w:rPr>
        <w:t>j</w:t>
      </w:r>
      <w:r>
        <w:rPr>
          <w:rFonts w:ascii="Arial" w:cs="Arial" w:eastAsia="Arial" w:hAnsi="Arial"/>
          <w:color w:val="595B5B"/>
          <w:spacing w:val="0"/>
          <w:w w:val="93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-6"/>
          <w:w w:val="343"/>
          <w:sz w:val="18"/>
          <w:szCs w:val="18"/>
        </w:rPr>
        <w:t>»</w:t>
      </w:r>
      <w:r>
        <w:rPr>
          <w:rFonts w:ascii="Times New Roman" w:cs="Times New Roman" w:eastAsia="Times New Roman" w:hAnsi="Times New Roman"/>
          <w:color w:val="595B5B"/>
          <w:spacing w:val="0"/>
          <w:w w:val="106"/>
          <w:sz w:val="18"/>
          <w:szCs w:val="18"/>
        </w:rPr>
        <w:t>))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B5B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23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595B5B"/>
          <w:spacing w:val="-95"/>
          <w:w w:val="23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B5B"/>
          <w:spacing w:val="-84"/>
          <w:w w:val="56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595B5B"/>
          <w:spacing w:val="-87"/>
          <w:w w:val="238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595B5B"/>
          <w:spacing w:val="-327"/>
          <w:w w:val="565"/>
          <w:sz w:val="22"/>
          <w:szCs w:val="22"/>
        </w:rPr>
        <w:t>)</w:t>
      </w:r>
      <w:r>
        <w:rPr>
          <w:rFonts w:ascii="Times New Roman" w:cs="Times New Roman" w:eastAsia="Times New Roman" w:hAnsi="Times New Roman"/>
          <w:color w:val="595B5B"/>
          <w:spacing w:val="0"/>
          <w:w w:val="238"/>
          <w:sz w:val="26"/>
          <w:szCs w:val="26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ectPr>
          <w:type w:val="continuous"/>
          <w:pgSz w:h="16820" w:orient="landscape" w:w="23800"/>
          <w:pgMar w:bottom="280" w:left="540" w:right="500" w:top="840"/>
          <w:cols w:equalWidth="off" w:num="3">
            <w:col w:space="2517" w:w="9980"/>
            <w:col w:space="143" w:w="4830"/>
            <w:col w:w="5290"/>
          </w:cols>
        </w:sectPr>
      </w:pPr>
      <w:r>
        <w:rPr>
          <w:rFonts w:ascii="Arial" w:cs="Arial" w:eastAsia="Arial" w:hAnsi="Arial"/>
          <w:i/>
          <w:color w:val="595B5B"/>
          <w:spacing w:val="0"/>
          <w:w w:val="231"/>
          <w:sz w:val="22"/>
          <w:szCs w:val="22"/>
        </w:rPr>
        <w:t>±o?</w:t>
      </w:r>
      <w:r>
        <w:rPr>
          <w:rFonts w:ascii="Arial" w:cs="Arial" w:eastAsia="Arial" w:hAnsi="Arial"/>
          <w:i/>
          <w:color w:val="595B5B"/>
          <w:spacing w:val="-87"/>
          <w:w w:val="23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14"/>
          <w:w w:val="237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39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595B5B"/>
          <w:spacing w:val="2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267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color w:val="595B5B"/>
          <w:spacing w:val="-124"/>
          <w:w w:val="267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46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-13"/>
          <w:w w:val="14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595B5B"/>
          <w:spacing w:val="0"/>
          <w:w w:val="30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0"/>
          <w:w w:val="100"/>
          <w:sz w:val="28"/>
          <w:szCs w:val="28"/>
        </w:rPr>
        <w:t>  </w:t>
      </w:r>
      <w:r>
        <w:rPr>
          <w:rFonts w:ascii="Times New Roman" w:cs="Times New Roman" w:eastAsia="Times New Roman" w:hAnsi="Times New Roman"/>
          <w:color w:val="595B5B"/>
          <w:spacing w:val="-26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0"/>
          <w:w w:val="189"/>
          <w:sz w:val="20"/>
          <w:szCs w:val="20"/>
        </w:rPr>
        <w:t>c-</w:t>
      </w:r>
      <w:r>
        <w:rPr>
          <w:rFonts w:ascii="Arial" w:cs="Arial" w:eastAsia="Arial" w:hAnsi="Arial"/>
          <w:color w:val="595B5B"/>
          <w:spacing w:val="22"/>
          <w:w w:val="189"/>
          <w:sz w:val="20"/>
          <w:szCs w:val="20"/>
        </w:rPr>
        <w:t>»</w:t>
      </w:r>
      <w:r>
        <w:rPr>
          <w:rFonts w:ascii="Arial" w:cs="Arial" w:eastAsia="Arial" w:hAnsi="Arial"/>
          <w:color w:val="595B5B"/>
          <w:spacing w:val="0"/>
          <w:w w:val="114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3"/>
          <w:w w:val="173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595B5B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95B5B"/>
          <w:spacing w:val="3"/>
          <w:w w:val="13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595B5B"/>
          <w:spacing w:val="6"/>
          <w:w w:val="35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595B5B"/>
          <w:spacing w:val="0"/>
          <w:w w:val="18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595B5B"/>
          <w:spacing w:val="10"/>
          <w:w w:val="188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595B5B"/>
          <w:spacing w:val="0"/>
          <w:w w:val="173"/>
          <w:sz w:val="16"/>
          <w:szCs w:val="16"/>
        </w:rPr>
        <w:t>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400" w:lineRule="exact"/>
        <w:ind w:left="1750" w:right="-74"/>
      </w:pPr>
      <w:r>
        <w:rPr>
          <w:rFonts w:ascii="Times New Roman" w:cs="Times New Roman" w:eastAsia="Times New Roman" w:hAnsi="Times New Roman"/>
          <w:i/>
          <w:color w:val="595B5B"/>
          <w:spacing w:val="-1"/>
          <w:w w:val="54"/>
          <w:position w:val="-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i/>
          <w:color w:val="595B5B"/>
          <w:spacing w:val="-2"/>
          <w:w w:val="65"/>
          <w:position w:val="-1"/>
          <w:sz w:val="36"/>
          <w:szCs w:val="36"/>
        </w:rPr>
        <w:t>2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71"/>
          <w:position w:val="-1"/>
          <w:sz w:val="36"/>
          <w:szCs w:val="36"/>
        </w:rPr>
        <w:t>9</w:t>
      </w:r>
      <w:r>
        <w:rPr>
          <w:rFonts w:ascii="Times New Roman" w:cs="Times New Roman" w:eastAsia="Times New Roman" w:hAnsi="Times New Roman"/>
          <w:i/>
          <w:color w:val="595B5B"/>
          <w:spacing w:val="-14"/>
          <w:w w:val="100"/>
          <w:position w:val="-1"/>
          <w:sz w:val="36"/>
          <w:szCs w:val="36"/>
        </w:rPr>
        <w:t> </w:t>
      </w:r>
      <w:r>
        <w:rPr>
          <w:rFonts w:ascii="Arial" w:cs="Arial" w:eastAsia="Arial" w:hAnsi="Arial"/>
          <w:i/>
          <w:color w:val="595B5B"/>
          <w:spacing w:val="0"/>
          <w:w w:val="83"/>
          <w:position w:val="-1"/>
          <w:sz w:val="36"/>
          <w:szCs w:val="36"/>
        </w:rPr>
        <w:t>~~o</w:t>
      </w:r>
      <w:r>
        <w:rPr>
          <w:rFonts w:ascii="Arial" w:cs="Arial" w:eastAsia="Arial" w:hAnsi="Arial"/>
          <w:i/>
          <w:color w:val="595B5B"/>
          <w:spacing w:val="22"/>
          <w:w w:val="83"/>
          <w:position w:val="-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207"/>
          <w:position w:val="-1"/>
          <w:sz w:val="22"/>
          <w:szCs w:val="22"/>
        </w:rPr>
        <w:t>la</w:t>
      </w:r>
      <w:r>
        <w:rPr>
          <w:rFonts w:ascii="Times New Roman" w:cs="Times New Roman" w:eastAsia="Times New Roman" w:hAnsi="Times New Roman"/>
          <w:color w:val="595B5B"/>
          <w:spacing w:val="-34"/>
          <w:w w:val="207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4"/>
          <w:w w:val="109"/>
          <w:position w:val="-1"/>
          <w:sz w:val="30"/>
          <w:szCs w:val="30"/>
        </w:rPr>
        <w:t>g</w:t>
      </w:r>
      <w:r>
        <w:rPr>
          <w:rFonts w:ascii="Times New Roman" w:cs="Times New Roman" w:eastAsia="Times New Roman" w:hAnsi="Times New Roman"/>
          <w:color w:val="595B5B"/>
          <w:spacing w:val="9"/>
          <w:w w:val="399"/>
          <w:position w:val="-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595B5B"/>
          <w:spacing w:val="3"/>
          <w:w w:val="112"/>
          <w:position w:val="-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595B5B"/>
          <w:spacing w:val="0"/>
          <w:w w:val="243"/>
          <w:position w:val="-1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595B5B"/>
          <w:spacing w:val="-35"/>
          <w:w w:val="100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207"/>
          <w:position w:val="-1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595B5B"/>
          <w:spacing w:val="7"/>
          <w:w w:val="207"/>
          <w:position w:val="-1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30"/>
          <w:position w:val="-1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595B5B"/>
          <w:spacing w:val="3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95B5B"/>
          <w:spacing w:val="0"/>
          <w:w w:val="82"/>
          <w:position w:val="-1"/>
          <w:sz w:val="20"/>
          <w:szCs w:val="20"/>
        </w:rPr>
        <w:t>&lt;»</w:t>
      </w:r>
      <w:r>
        <w:rPr>
          <w:rFonts w:ascii="Arial" w:cs="Arial" w:eastAsia="Arial" w:hAnsi="Arial"/>
          <w:color w:val="595B5B"/>
          <w:spacing w:val="0"/>
          <w:w w:val="93"/>
          <w:position w:val="-1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1"/>
          <w:w w:val="93"/>
          <w:position w:val="-1"/>
          <w:sz w:val="20"/>
          <w:szCs w:val="20"/>
        </w:rPr>
        <w:t>)</w:t>
      </w:r>
      <w:r>
        <w:rPr>
          <w:rFonts w:ascii="Arial" w:cs="Arial" w:eastAsia="Arial" w:hAnsi="Arial"/>
          <w:color w:val="595B5B"/>
          <w:spacing w:val="0"/>
          <w:w w:val="254"/>
          <w:position w:val="-1"/>
          <w:sz w:val="20"/>
          <w:szCs w:val="20"/>
        </w:rPr>
        <w:t>9o</w:t>
      </w:r>
      <w:r>
        <w:rPr>
          <w:rFonts w:ascii="Arial" w:cs="Arial" w:eastAsia="Arial" w:hAnsi="Arial"/>
          <w:color w:val="595B5B"/>
          <w:spacing w:val="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4"/>
          <w:w w:val="92"/>
          <w:position w:val="-1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595B5B"/>
          <w:spacing w:val="0"/>
          <w:w w:val="92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95B5B"/>
          <w:spacing w:val="9"/>
          <w:w w:val="92"/>
          <w:position w:val="-1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595B5B"/>
          <w:spacing w:val="0"/>
          <w:w w:val="92"/>
          <w:position w:val="-1"/>
          <w:sz w:val="22"/>
          <w:szCs w:val="22"/>
        </w:rPr>
        <w:t>ca±o&lt;&gt;</w:t>
      </w:r>
      <w:r>
        <w:rPr>
          <w:rFonts w:ascii="Times New Roman" w:cs="Times New Roman" w:eastAsia="Times New Roman" w:hAnsi="Times New Roman"/>
          <w:color w:val="595B5B"/>
          <w:spacing w:val="49"/>
          <w:w w:val="92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0"/>
          <w:w w:val="100"/>
          <w:position w:val="-1"/>
          <w:sz w:val="30"/>
          <w:szCs w:val="30"/>
        </w:rPr>
        <w:t>ac</w:t>
      </w:r>
      <w:r>
        <w:rPr>
          <w:rFonts w:ascii="Arial" w:cs="Arial" w:eastAsia="Arial" w:hAnsi="Arial"/>
          <w:color w:val="595B5B"/>
          <w:spacing w:val="-2"/>
          <w:w w:val="100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3"/>
          <w:w w:val="83"/>
          <w:position w:val="-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595B5B"/>
          <w:spacing w:val="0"/>
          <w:w w:val="83"/>
          <w:position w:val="-1"/>
          <w:sz w:val="30"/>
          <w:szCs w:val="30"/>
        </w:rPr>
        <w:t>9b</w:t>
      </w:r>
      <w:r>
        <w:rPr>
          <w:rFonts w:ascii="Times New Roman" w:cs="Times New Roman" w:eastAsia="Times New Roman" w:hAnsi="Times New Roman"/>
          <w:color w:val="595B5B"/>
          <w:spacing w:val="36"/>
          <w:w w:val="83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83"/>
          <w:position w:val="-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40"/>
          <w:w w:val="83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69"/>
          <w:position w:val="-1"/>
          <w:sz w:val="20"/>
          <w:szCs w:val="20"/>
        </w:rPr>
        <w:t>dig</w:t>
      </w:r>
      <w:r>
        <w:rPr>
          <w:rFonts w:ascii="Times New Roman" w:cs="Times New Roman" w:eastAsia="Times New Roman" w:hAnsi="Times New Roman"/>
          <w:color w:val="595B5B"/>
          <w:spacing w:val="-13"/>
          <w:w w:val="169"/>
          <w:position w:val="-1"/>
          <w:sz w:val="20"/>
          <w:szCs w:val="20"/>
        </w:rPr>
        <w:t> </w:t>
      </w:r>
      <w:r>
        <w:rPr>
          <w:rFonts w:ascii="Arial" w:cs="Arial" w:eastAsia="Arial" w:hAnsi="Arial"/>
          <w:i/>
          <w:color w:val="595B5B"/>
          <w:spacing w:val="0"/>
          <w:w w:val="169"/>
          <w:position w:val="-1"/>
          <w:sz w:val="30"/>
          <w:szCs w:val="30"/>
        </w:rPr>
        <w:t>lac</w:t>
      </w:r>
      <w:r>
        <w:rPr>
          <w:rFonts w:ascii="Arial" w:cs="Arial" w:eastAsia="Arial" w:hAnsi="Arial"/>
          <w:i/>
          <w:color w:val="595B5B"/>
          <w:spacing w:val="-88"/>
          <w:w w:val="169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69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595B5B"/>
          <w:spacing w:val="5"/>
          <w:w w:val="169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43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95B5B"/>
          <w:spacing w:val="1"/>
          <w:w w:val="43"/>
          <w:position w:val="-1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color w:val="595B5B"/>
          <w:spacing w:val="0"/>
          <w:w w:val="161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95B5B"/>
          <w:spacing w:val="0"/>
          <w:w w:val="205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595B5B"/>
          <w:spacing w:val="0"/>
          <w:w w:val="138"/>
          <w:position w:val="-1"/>
          <w:sz w:val="22"/>
          <w:szCs w:val="22"/>
        </w:rPr>
        <w:t>u°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34"/>
          <w:szCs w:val="34"/>
        </w:rPr>
        <w:jc w:val="left"/>
        <w:spacing w:before="12"/>
        <w:sectPr>
          <w:type w:val="continuous"/>
          <w:pgSz w:h="16820" w:orient="landscape" w:w="23800"/>
          <w:pgMar w:bottom="280" w:left="540" w:right="500" w:top="840"/>
          <w:cols w:equalWidth="off" w:num="2">
            <w:col w:space="6029" w:w="9967"/>
            <w:col w:w="6764"/>
          </w:cols>
        </w:sectPr>
      </w:pPr>
      <w:r>
        <w:br w:type="column"/>
      </w:r>
      <w:r>
        <w:rPr>
          <w:rFonts w:ascii="Arial" w:cs="Arial" w:eastAsia="Arial" w:hAnsi="Arial"/>
          <w:color w:val="595B5B"/>
          <w:spacing w:val="1"/>
          <w:w w:val="93"/>
          <w:sz w:val="20"/>
          <w:szCs w:val="20"/>
        </w:rPr>
        <w:t>.</w:t>
      </w:r>
      <w:r>
        <w:rPr>
          <w:rFonts w:ascii="Arial" w:cs="Arial" w:eastAsia="Arial" w:hAnsi="Arial"/>
          <w:color w:val="595B5B"/>
          <w:spacing w:val="5"/>
          <w:w w:val="181"/>
          <w:sz w:val="20"/>
          <w:szCs w:val="20"/>
        </w:rPr>
        <w:t>4</w:t>
      </w:r>
      <w:r>
        <w:rPr>
          <w:rFonts w:ascii="Arial" w:cs="Arial" w:eastAsia="Arial" w:hAnsi="Arial"/>
          <w:color w:val="595B5B"/>
          <w:spacing w:val="1"/>
          <w:w w:val="116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3"/>
          <w:w w:val="88"/>
          <w:sz w:val="20"/>
          <w:szCs w:val="20"/>
        </w:rPr>
        <w:t>o</w:t>
      </w:r>
      <w:r>
        <w:rPr>
          <w:rFonts w:ascii="Arial" w:cs="Arial" w:eastAsia="Arial" w:hAnsi="Arial"/>
          <w:color w:val="595B5B"/>
          <w:spacing w:val="0"/>
          <w:w w:val="253"/>
          <w:sz w:val="20"/>
          <w:szCs w:val="20"/>
        </w:rPr>
        <w:t>2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69"/>
          <w:sz w:val="20"/>
          <w:szCs w:val="20"/>
        </w:rPr>
        <w:t>dig</w:t>
      </w:r>
      <w:r>
        <w:rPr>
          <w:rFonts w:ascii="Times New Roman" w:cs="Times New Roman" w:eastAsia="Times New Roman" w:hAnsi="Times New Roman"/>
          <w:color w:val="595B5B"/>
          <w:spacing w:val="-7"/>
          <w:w w:val="16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0"/>
          <w:w w:val="16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595B5B"/>
          <w:spacing w:val="4"/>
          <w:w w:val="16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595B5B"/>
          <w:spacing w:val="0"/>
          <w:w w:val="28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14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9</w:t>
      </w:r>
      <w:r>
        <w:rPr>
          <w:rFonts w:ascii="Arial" w:cs="Arial" w:eastAsia="Arial" w:hAnsi="Arial"/>
          <w:color w:val="595B5B"/>
          <w:spacing w:val="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0"/>
          <w:w w:val="96"/>
          <w:sz w:val="30"/>
          <w:szCs w:val="30"/>
        </w:rPr>
        <w:t>·&gt;</w:t>
      </w:r>
      <w:r>
        <w:rPr>
          <w:rFonts w:ascii="Arial" w:cs="Arial" w:eastAsia="Arial" w:hAnsi="Arial"/>
          <w:color w:val="595B5B"/>
          <w:spacing w:val="0"/>
          <w:w w:val="43"/>
          <w:sz w:val="30"/>
          <w:szCs w:val="30"/>
        </w:rPr>
        <w:t>)</w:t>
      </w:r>
      <w:r>
        <w:rPr>
          <w:rFonts w:ascii="Arial" w:cs="Arial" w:eastAsia="Arial" w:hAnsi="Arial"/>
          <w:color w:val="595B5B"/>
          <w:spacing w:val="0"/>
          <w:w w:val="114"/>
          <w:sz w:val="30"/>
          <w:szCs w:val="30"/>
        </w:rPr>
        <w:t>-°</w:t>
      </w:r>
      <w:r>
        <w:rPr>
          <w:rFonts w:ascii="Arial" w:cs="Arial" w:eastAsia="Arial" w:hAnsi="Arial"/>
          <w:color w:val="595B5B"/>
          <w:spacing w:val="-2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B5B"/>
          <w:spacing w:val="2"/>
          <w:w w:val="53"/>
          <w:sz w:val="26"/>
          <w:szCs w:val="26"/>
        </w:rPr>
        <w:t>·</w:t>
      </w:r>
      <w:r>
        <w:rPr>
          <w:rFonts w:ascii="Arial" w:cs="Arial" w:eastAsia="Arial" w:hAnsi="Arial"/>
          <w:color w:val="595B5B"/>
          <w:spacing w:val="0"/>
          <w:w w:val="87"/>
          <w:sz w:val="26"/>
          <w:szCs w:val="26"/>
        </w:rPr>
        <w:t>u</w:t>
      </w:r>
      <w:r>
        <w:rPr>
          <w:rFonts w:ascii="Arial" w:cs="Arial" w:eastAsia="Arial" w:hAnsi="Arial"/>
          <w:color w:val="595B5B"/>
          <w:spacing w:val="9"/>
          <w:w w:val="87"/>
          <w:sz w:val="26"/>
          <w:szCs w:val="26"/>
        </w:rPr>
        <w:t>±</w:t>
      </w:r>
      <w:r>
        <w:rPr>
          <w:rFonts w:ascii="Arial" w:cs="Arial" w:eastAsia="Arial" w:hAnsi="Arial"/>
          <w:color w:val="595B5B"/>
          <w:spacing w:val="0"/>
          <w:w w:val="121"/>
          <w:sz w:val="26"/>
          <w:szCs w:val="26"/>
        </w:rPr>
        <w:t>la.±</w:t>
      </w:r>
      <w:r>
        <w:rPr>
          <w:rFonts w:ascii="Arial" w:cs="Arial" w:eastAsia="Arial" w:hAnsi="Arial"/>
          <w:color w:val="595B5B"/>
          <w:spacing w:val="2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95B5B"/>
          <w:spacing w:val="0"/>
          <w:w w:val="146"/>
          <w:sz w:val="20"/>
          <w:szCs w:val="20"/>
        </w:rPr>
        <w:t>u</w:t>
      </w:r>
      <w:r>
        <w:rPr>
          <w:rFonts w:ascii="Arial" w:cs="Arial" w:eastAsia="Arial" w:hAnsi="Arial"/>
          <w:color w:val="595B5B"/>
          <w:spacing w:val="6"/>
          <w:w w:val="146"/>
          <w:sz w:val="20"/>
          <w:szCs w:val="20"/>
        </w:rPr>
        <w:t>o</w:t>
      </w:r>
      <w:r>
        <w:rPr>
          <w:rFonts w:ascii="Arial" w:cs="Arial" w:eastAsia="Arial" w:hAnsi="Arial"/>
          <w:color w:val="595B5B"/>
          <w:spacing w:val="3"/>
          <w:w w:val="97"/>
          <w:sz w:val="20"/>
          <w:szCs w:val="20"/>
        </w:rPr>
        <w:t>9</w:t>
      </w:r>
      <w:r>
        <w:rPr>
          <w:rFonts w:ascii="Arial" w:cs="Arial" w:eastAsia="Arial" w:hAnsi="Arial"/>
          <w:color w:val="595B5B"/>
          <w:spacing w:val="0"/>
          <w:w w:val="136"/>
          <w:sz w:val="20"/>
          <w:szCs w:val="20"/>
        </w:rPr>
        <w:t>lie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B5B"/>
          <w:spacing w:val="1"/>
          <w:w w:val="61"/>
          <w:sz w:val="28"/>
          <w:szCs w:val="28"/>
        </w:rPr>
        <w:t>·</w:t>
      </w:r>
      <w:r>
        <w:rPr>
          <w:rFonts w:ascii="Times New Roman" w:cs="Times New Roman" w:eastAsia="Times New Roman" w:hAnsi="Times New Roman"/>
          <w:color w:val="595B5B"/>
          <w:spacing w:val="2"/>
          <w:w w:val="127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color w:val="595B5B"/>
          <w:spacing w:val="0"/>
          <w:w w:val="17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95B5B"/>
          <w:spacing w:val="-7"/>
          <w:w w:val="100"/>
          <w:sz w:val="28"/>
          <w:szCs w:val="28"/>
        </w:rPr>
        <w:t> </w:t>
      </w:r>
      <w:r>
        <w:rPr>
          <w:rFonts w:ascii="Arial" w:cs="Arial" w:eastAsia="Arial" w:hAnsi="Arial"/>
          <w:i/>
          <w:color w:val="595B5B"/>
          <w:spacing w:val="0"/>
          <w:w w:val="100"/>
          <w:sz w:val="30"/>
          <w:szCs w:val="30"/>
        </w:rPr>
        <w:t>Us</w:t>
      </w:r>
      <w:r>
        <w:rPr>
          <w:rFonts w:ascii="Arial" w:cs="Arial" w:eastAsia="Arial" w:hAnsi="Arial"/>
          <w:i/>
          <w:color w:val="595B5B"/>
          <w:spacing w:val="50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B5B"/>
          <w:spacing w:val="0"/>
          <w:w w:val="102"/>
          <w:sz w:val="34"/>
          <w:szCs w:val="34"/>
        </w:rPr>
        <w:t>a-&gt;</w:t>
      </w:r>
      <w:r>
        <w:rPr>
          <w:rFonts w:ascii="Arial" w:cs="Arial" w:eastAsia="Arial" w:hAnsi="Arial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1190pt;height:841pt;mso-position-horizontal-relative:page;mso-position-vertical-relative:page;z-index:-887" type="#_x0000_t75">
            <v:imagedata o:title="" r:id="rId17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before="26"/>
        <w:ind w:left="5287"/>
      </w:pPr>
      <w:r>
        <w:rPr>
          <w:rFonts w:ascii="Arial" w:cs="Arial" w:eastAsia="Arial" w:hAnsi="Arial"/>
          <w:b/>
          <w:color w:val="595B5B"/>
          <w:spacing w:val="1"/>
          <w:w w:val="85"/>
          <w:sz w:val="30"/>
          <w:szCs w:val="30"/>
        </w:rPr>
        <w:t>I</w:t>
      </w:r>
      <w:r>
        <w:rPr>
          <w:rFonts w:ascii="Arial" w:cs="Arial" w:eastAsia="Arial" w:hAnsi="Arial"/>
          <w:b/>
          <w:color w:val="595B5B"/>
          <w:spacing w:val="4"/>
          <w:w w:val="103"/>
          <w:sz w:val="30"/>
          <w:szCs w:val="30"/>
        </w:rPr>
        <w:t>n</w:t>
      </w:r>
      <w:r>
        <w:rPr>
          <w:rFonts w:ascii="Arial" w:cs="Arial" w:eastAsia="Arial" w:hAnsi="Arial"/>
          <w:b/>
          <w:color w:val="595B5B"/>
          <w:spacing w:val="3"/>
          <w:w w:val="102"/>
          <w:sz w:val="30"/>
          <w:szCs w:val="30"/>
        </w:rPr>
        <w:t>s</w:t>
      </w:r>
      <w:r>
        <w:rPr>
          <w:rFonts w:ascii="Arial" w:cs="Arial" w:eastAsia="Arial" w:hAnsi="Arial"/>
          <w:b/>
          <w:color w:val="595B5B"/>
          <w:spacing w:val="2"/>
          <w:w w:val="123"/>
          <w:sz w:val="30"/>
          <w:szCs w:val="30"/>
        </w:rPr>
        <w:t>t</w:t>
      </w:r>
      <w:r>
        <w:rPr>
          <w:rFonts w:ascii="Arial" w:cs="Arial" w:eastAsia="Arial" w:hAnsi="Arial"/>
          <w:b/>
          <w:color w:val="595B5B"/>
          <w:spacing w:val="4"/>
          <w:w w:val="107"/>
          <w:sz w:val="30"/>
          <w:szCs w:val="30"/>
        </w:rPr>
        <w:t>a</w:t>
      </w:r>
      <w:r>
        <w:rPr>
          <w:rFonts w:ascii="Arial" w:cs="Arial" w:eastAsia="Arial" w:hAnsi="Arial"/>
          <w:b/>
          <w:color w:val="595B5B"/>
          <w:spacing w:val="0"/>
          <w:w w:val="105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3"/>
          <w:w w:val="105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4"/>
          <w:w w:val="107"/>
          <w:sz w:val="30"/>
          <w:szCs w:val="30"/>
        </w:rPr>
        <w:t>a</w:t>
      </w:r>
      <w:r>
        <w:rPr>
          <w:rFonts w:ascii="Arial" w:cs="Arial" w:eastAsia="Arial" w:hAnsi="Arial"/>
          <w:b/>
          <w:color w:val="595B5B"/>
          <w:spacing w:val="2"/>
          <w:w w:val="128"/>
          <w:sz w:val="30"/>
          <w:szCs w:val="30"/>
        </w:rPr>
        <w:t>t</w:t>
      </w:r>
      <w:r>
        <w:rPr>
          <w:rFonts w:ascii="Arial" w:cs="Arial" w:eastAsia="Arial" w:hAnsi="Arial"/>
          <w:b/>
          <w:color w:val="595B5B"/>
          <w:spacing w:val="2"/>
          <w:w w:val="96"/>
          <w:sz w:val="30"/>
          <w:szCs w:val="30"/>
        </w:rPr>
        <w:t>i</w:t>
      </w:r>
      <w:r>
        <w:rPr>
          <w:rFonts w:ascii="Arial" w:cs="Arial" w:eastAsia="Arial" w:hAnsi="Arial"/>
          <w:b/>
          <w:color w:val="595B5B"/>
          <w:spacing w:val="4"/>
          <w:w w:val="108"/>
          <w:sz w:val="30"/>
          <w:szCs w:val="30"/>
        </w:rPr>
        <w:t>o</w:t>
      </w:r>
      <w:r>
        <w:rPr>
          <w:rFonts w:ascii="Arial" w:cs="Arial" w:eastAsia="Arial" w:hAnsi="Arial"/>
          <w:b/>
          <w:color w:val="595B5B"/>
          <w:spacing w:val="0"/>
          <w:w w:val="90"/>
          <w:sz w:val="30"/>
          <w:szCs w:val="30"/>
        </w:rPr>
        <w:t>n</w:t>
      </w:r>
      <w:r>
        <w:rPr>
          <w:rFonts w:ascii="Arial" w:cs="Arial" w:eastAsia="Arial" w:hAnsi="Arial"/>
          <w:b/>
          <w:color w:val="595B5B"/>
          <w:spacing w:val="31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3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v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c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0"/>
          <w:w w:val="100"/>
          <w:sz w:val="30"/>
          <w:szCs w:val="30"/>
        </w:rPr>
        <w:t>s</w:t>
      </w:r>
      <w:r>
        <w:rPr>
          <w:rFonts w:ascii="Arial" w:cs="Arial" w:eastAsia="Arial" w:hAnsi="Arial"/>
          <w:b/>
          <w:color w:val="595B5B"/>
          <w:spacing w:val="0"/>
          <w:w w:val="100"/>
          <w:sz w:val="30"/>
          <w:szCs w:val="30"/>
        </w:rPr>
        <w:t>                                                                         </w:t>
      </w:r>
      <w:r>
        <w:rPr>
          <w:rFonts w:ascii="Arial" w:cs="Arial" w:eastAsia="Arial" w:hAnsi="Arial"/>
          <w:b/>
          <w:color w:val="595B5B"/>
          <w:spacing w:val="74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M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t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95B5B"/>
          <w:spacing w:val="0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F</w:t>
      </w:r>
      <w:r>
        <w:rPr>
          <w:rFonts w:ascii="Arial" w:cs="Arial" w:eastAsia="Arial" w:hAnsi="Arial"/>
          <w:b/>
          <w:color w:val="595B5B"/>
          <w:spacing w:val="1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4"/>
          <w:w w:val="100"/>
          <w:sz w:val="30"/>
          <w:szCs w:val="30"/>
        </w:rPr>
        <w:t>x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95B5B"/>
          <w:spacing w:val="3"/>
          <w:w w:val="100"/>
          <w:sz w:val="30"/>
          <w:szCs w:val="30"/>
        </w:rPr>
        <w:t>b</w:t>
      </w:r>
      <w:r>
        <w:rPr>
          <w:rFonts w:ascii="Arial" w:cs="Arial" w:eastAsia="Arial" w:hAnsi="Arial"/>
          <w:b/>
          <w:color w:val="595B5B"/>
          <w:spacing w:val="2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95B5B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59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B5B"/>
          <w:spacing w:val="4"/>
          <w:w w:val="98"/>
          <w:sz w:val="30"/>
          <w:szCs w:val="30"/>
        </w:rPr>
        <w:t>H</w:t>
      </w:r>
      <w:r>
        <w:rPr>
          <w:rFonts w:ascii="Arial" w:cs="Arial" w:eastAsia="Arial" w:hAnsi="Arial"/>
          <w:b/>
          <w:color w:val="595B5B"/>
          <w:spacing w:val="3"/>
          <w:w w:val="106"/>
          <w:sz w:val="30"/>
          <w:szCs w:val="30"/>
        </w:rPr>
        <w:t>o</w:t>
      </w:r>
      <w:r>
        <w:rPr>
          <w:rFonts w:ascii="Arial" w:cs="Arial" w:eastAsia="Arial" w:hAnsi="Arial"/>
          <w:b/>
          <w:color w:val="595B5B"/>
          <w:spacing w:val="3"/>
          <w:w w:val="102"/>
          <w:sz w:val="30"/>
          <w:szCs w:val="30"/>
        </w:rPr>
        <w:t>s</w:t>
      </w:r>
      <w:r>
        <w:rPr>
          <w:rFonts w:ascii="Arial" w:cs="Arial" w:eastAsia="Arial" w:hAnsi="Arial"/>
          <w:b/>
          <w:color w:val="595B5B"/>
          <w:spacing w:val="4"/>
          <w:w w:val="113"/>
          <w:sz w:val="30"/>
          <w:szCs w:val="30"/>
        </w:rPr>
        <w:t>e</w:t>
      </w:r>
      <w:r>
        <w:rPr>
          <w:rFonts w:ascii="Arial" w:cs="Arial" w:eastAsia="Arial" w:hAnsi="Arial"/>
          <w:b/>
          <w:color w:val="595B5B"/>
          <w:spacing w:val="0"/>
          <w:w w:val="93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ind w:left="113"/>
        <w:sectPr>
          <w:type w:val="continuous"/>
          <w:pgSz w:h="16820" w:orient="landscape" w:w="23800"/>
          <w:pgMar w:bottom="280" w:left="540" w:right="500" w:top="840"/>
        </w:sectPr>
      </w:pPr>
      <w:r>
        <w:rPr>
          <w:rFonts w:ascii="Times New Roman" w:cs="Times New Roman" w:eastAsia="Times New Roman" w:hAnsi="Times New Roman"/>
          <w:color w:val="D1D1D1"/>
          <w:spacing w:val="0"/>
          <w:w w:val="65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D1D1D1"/>
          <w:spacing w:val="0"/>
          <w:w w:val="65"/>
          <w:sz w:val="22"/>
          <w:szCs w:val="22"/>
        </w:rPr>
        <w:t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D1D1D1"/>
          <w:spacing w:val="26"/>
          <w:w w:val="6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D1D1D1"/>
          <w:spacing w:val="3"/>
          <w:w w:val="63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D1D1D1"/>
          <w:spacing w:val="0"/>
          <w:w w:val="82"/>
          <w:sz w:val="28"/>
          <w:szCs w:val="28"/>
        </w:rPr>
        <w:t>4]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pict>
          <v:shape style="position:absolute;margin-left:0pt;margin-top:0pt;width:1190pt;height:841pt;mso-position-horizontal-relative:page;mso-position-vertical-relative:page;z-index:-885" type="#_x0000_t75">
            <v:imagedata o:title="" r:id="rId18"/>
          </v:shape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26"/>
          <w:szCs w:val="26"/>
        </w:rPr>
        <w:jc w:val="right"/>
        <w:ind w:right="125"/>
      </w:pPr>
      <w:r>
        <w:rPr>
          <w:rFonts w:ascii="Arial" w:cs="Arial" w:eastAsia="Arial" w:hAnsi="Arial"/>
          <w:color w:val="595959"/>
          <w:w w:val="111"/>
          <w:sz w:val="26"/>
          <w:szCs w:val="26"/>
        </w:rPr>
        <w:t>A</w:t>
      </w:r>
      <w:r>
        <w:rPr>
          <w:rFonts w:ascii="Arial" w:cs="Arial" w:eastAsia="Arial" w:hAnsi="Arial"/>
          <w:color w:val="595959"/>
          <w:spacing w:val="8"/>
          <w:w w:val="111"/>
          <w:sz w:val="26"/>
          <w:szCs w:val="26"/>
        </w:rPr>
        <w:t>l</w:t>
      </w:r>
      <w:r>
        <w:rPr>
          <w:rFonts w:ascii="Arial" w:cs="Arial" w:eastAsia="Arial" w:hAnsi="Arial"/>
          <w:color w:val="595959"/>
          <w:spacing w:val="0"/>
          <w:w w:val="123"/>
          <w:sz w:val="26"/>
          <w:szCs w:val="26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2"/>
          <w:szCs w:val="22"/>
        </w:rPr>
        <w:jc w:val="left"/>
        <w:spacing w:before="19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ind w:right="797"/>
      </w:pPr>
      <w:r>
        <w:rPr>
          <w:rFonts w:ascii="Arial" w:cs="Arial" w:eastAsia="Arial" w:hAnsi="Arial"/>
          <w:color w:val="595959"/>
          <w:w w:val="82"/>
          <w:sz w:val="28"/>
          <w:szCs w:val="28"/>
        </w:rPr>
        <w:t>dn</w:t>
      </w:r>
      <w:r>
        <w:rPr>
          <w:rFonts w:ascii="Arial" w:cs="Arial" w:eastAsia="Arial" w:hAnsi="Arial"/>
          <w:color w:val="595959"/>
          <w:spacing w:val="-9"/>
          <w:w w:val="82"/>
          <w:sz w:val="28"/>
          <w:szCs w:val="28"/>
        </w:rPr>
        <w:t>u</w:t>
      </w:r>
      <w:r>
        <w:rPr>
          <w:rFonts w:ascii="Arial" w:cs="Arial" w:eastAsia="Arial" w:hAnsi="Arial"/>
          <w:color w:val="595959"/>
          <w:spacing w:val="0"/>
          <w:w w:val="120"/>
          <w:sz w:val="28"/>
          <w:szCs w:val="28"/>
        </w:rPr>
        <w:t>9</w:t>
      </w:r>
      <w:r>
        <w:rPr>
          <w:rFonts w:ascii="Arial" w:cs="Arial" w:eastAsia="Arial" w:hAnsi="Arial"/>
          <w:color w:val="595959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87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right"/>
        <w:spacing w:before="66"/>
        <w:ind w:right="116"/>
      </w:pPr>
      <w:r>
        <w:pict>
          <v:shape filled="f" stroked="f" style="position:absolute;margin-left:1075.68pt;margin-top:-45.1225pt;width:29.1034pt;height:52pt;mso-position-horizontal-relative:page;mso-position-vertical-relative:paragraph;z-index:-88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4"/>
                      <w:szCs w:val="104"/>
                    </w:rPr>
                    <w:jc w:val="left"/>
                    <w:spacing w:line="1040" w:lineRule="exact"/>
                    <w:ind w:right="-176"/>
                  </w:pPr>
                  <w:r>
                    <w:rPr>
                      <w:rFonts w:ascii="Arial" w:cs="Arial" w:eastAsia="Arial" w:hAnsi="Arial"/>
                      <w:color w:val="595959"/>
                      <w:spacing w:val="0"/>
                      <w:w w:val="48"/>
                      <w:position w:val="-1"/>
                      <w:sz w:val="104"/>
                      <w:szCs w:val="104"/>
                    </w:rPr>
                    <w:t>~~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4"/>
                      <w:szCs w:val="10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95959"/>
          <w:spacing w:val="-9"/>
          <w:w w:val="188"/>
          <w:sz w:val="26"/>
          <w:szCs w:val="26"/>
        </w:rPr>
        <w:t>s</w:t>
      </w:r>
      <w:r>
        <w:rPr>
          <w:rFonts w:ascii="Arial" w:cs="Arial" w:eastAsia="Arial" w:hAnsi="Arial"/>
          <w:color w:val="595959"/>
          <w:spacing w:val="-25"/>
          <w:w w:val="235"/>
          <w:sz w:val="26"/>
          <w:szCs w:val="26"/>
        </w:rPr>
        <w:t>t</w:t>
      </w:r>
      <w:r>
        <w:rPr>
          <w:rFonts w:ascii="Arial" w:cs="Arial" w:eastAsia="Arial" w:hAnsi="Arial"/>
          <w:color w:val="595959"/>
          <w:spacing w:val="-8"/>
          <w:w w:val="98"/>
          <w:sz w:val="26"/>
          <w:szCs w:val="26"/>
        </w:rPr>
        <w:t>)</w:t>
      </w:r>
      <w:r>
        <w:rPr>
          <w:rFonts w:ascii="Arial" w:cs="Arial" w:eastAsia="Arial" w:hAnsi="Arial"/>
          <w:color w:val="595959"/>
          <w:spacing w:val="-3"/>
          <w:w w:val="155"/>
          <w:sz w:val="26"/>
          <w:szCs w:val="26"/>
        </w:rPr>
        <w:t>j</w:t>
      </w:r>
      <w:r>
        <w:rPr>
          <w:rFonts w:ascii="Arial" w:cs="Arial" w:eastAsia="Arial" w:hAnsi="Arial"/>
          <w:color w:val="595959"/>
          <w:spacing w:val="0"/>
          <w:w w:val="233"/>
          <w:sz w:val="26"/>
          <w:szCs w:val="2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ind w:right="104"/>
      </w:pPr>
      <w:r>
        <w:rPr>
          <w:rFonts w:ascii="Arial" w:cs="Arial" w:eastAsia="Arial" w:hAnsi="Arial"/>
          <w:color w:val="595959"/>
          <w:w w:val="210"/>
          <w:sz w:val="24"/>
          <w:szCs w:val="24"/>
        </w:rPr>
        <w:t>(</w:t>
      </w:r>
      <w:r>
        <w:rPr>
          <w:rFonts w:ascii="Arial" w:cs="Arial" w:eastAsia="Arial" w:hAnsi="Arial"/>
          <w:color w:val="595959"/>
          <w:w w:val="126"/>
          <w:sz w:val="24"/>
          <w:szCs w:val="24"/>
        </w:rPr>
        <w:t>Ai</w:t>
      </w:r>
      <w:r>
        <w:rPr>
          <w:rFonts w:ascii="Arial" w:cs="Arial" w:eastAsia="Arial" w:hAnsi="Arial"/>
          <w:color w:val="595959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95959"/>
          <w:spacing w:val="0"/>
          <w:w w:val="136"/>
          <w:sz w:val="24"/>
          <w:szCs w:val="24"/>
        </w:rPr>
        <w:t>du!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ind w:right="135"/>
      </w:pPr>
      <w:r>
        <w:rPr>
          <w:rFonts w:ascii="Arial" w:cs="Arial" w:eastAsia="Arial" w:hAnsi="Arial"/>
          <w:i/>
          <w:color w:val="595959"/>
          <w:spacing w:val="6"/>
          <w:w w:val="149"/>
          <w:sz w:val="30"/>
          <w:szCs w:val="30"/>
        </w:rPr>
        <w:t>o</w:t>
      </w:r>
      <w:r>
        <w:rPr>
          <w:rFonts w:ascii="Arial" w:cs="Arial" w:eastAsia="Arial" w:hAnsi="Arial"/>
          <w:i/>
          <w:color w:val="595959"/>
          <w:spacing w:val="-2"/>
          <w:w w:val="59"/>
          <w:sz w:val="30"/>
          <w:szCs w:val="30"/>
        </w:rPr>
        <w:t>9</w:t>
      </w:r>
      <w:r>
        <w:rPr>
          <w:rFonts w:ascii="Arial" w:cs="Arial" w:eastAsia="Arial" w:hAnsi="Arial"/>
          <w:i/>
          <w:color w:val="595959"/>
          <w:spacing w:val="0"/>
          <w:w w:val="107"/>
          <w:sz w:val="30"/>
          <w:szCs w:val="30"/>
        </w:rPr>
        <w:t>9</w:t>
      </w:r>
      <w:r>
        <w:rPr>
          <w:rFonts w:ascii="Arial" w:cs="Arial" w:eastAsia="Arial" w:hAnsi="Arial"/>
          <w:i/>
          <w:color w:val="595959"/>
          <w:spacing w:val="-17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595959"/>
          <w:spacing w:val="1"/>
          <w:w w:val="203"/>
          <w:sz w:val="20"/>
          <w:szCs w:val="20"/>
        </w:rPr>
        <w:t>j</w:t>
      </w:r>
      <w:r>
        <w:rPr>
          <w:rFonts w:ascii="Arial" w:cs="Arial" w:eastAsia="Arial" w:hAnsi="Arial"/>
          <w:color w:val="595959"/>
          <w:spacing w:val="0"/>
          <w:w w:val="96"/>
          <w:sz w:val="20"/>
          <w:szCs w:val="20"/>
        </w:rPr>
        <w:t>l</w:t>
      </w:r>
      <w:r>
        <w:rPr>
          <w:rFonts w:ascii="Arial" w:cs="Arial" w:eastAsia="Arial" w:hAnsi="Arial"/>
          <w:color w:val="59595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95959"/>
          <w:spacing w:val="0"/>
          <w:w w:val="209"/>
          <w:sz w:val="34"/>
          <w:szCs w:val="34"/>
        </w:rPr>
        <w:t>o</w:t>
      </w:r>
      <w:r>
        <w:rPr>
          <w:rFonts w:ascii="Times New Roman" w:cs="Times New Roman" w:eastAsia="Times New Roman" w:hAnsi="Times New Roman"/>
          <w:color w:val="595959"/>
          <w:spacing w:val="-97"/>
          <w:w w:val="209"/>
          <w:sz w:val="34"/>
          <w:szCs w:val="34"/>
        </w:rPr>
        <w:t> </w:t>
      </w:r>
      <w:r>
        <w:rPr>
          <w:rFonts w:ascii="Arial" w:cs="Arial" w:eastAsia="Arial" w:hAnsi="Arial"/>
          <w:color w:val="595959"/>
          <w:spacing w:val="7"/>
          <w:w w:val="159"/>
          <w:sz w:val="20"/>
          <w:szCs w:val="20"/>
        </w:rPr>
        <w:t>&gt;</w:t>
      </w:r>
      <w:r>
        <w:rPr>
          <w:rFonts w:ascii="Arial" w:cs="Arial" w:eastAsia="Arial" w:hAnsi="Arial"/>
          <w:color w:val="595959"/>
          <w:spacing w:val="0"/>
          <w:w w:val="281"/>
          <w:sz w:val="20"/>
          <w:szCs w:val="20"/>
        </w:rPr>
        <w:t>lo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28"/>
          <w:szCs w:val="28"/>
        </w:rPr>
        <w:jc w:val="right"/>
        <w:ind w:right="126"/>
      </w:pPr>
      <w:r>
        <w:rPr>
          <w:rFonts w:ascii="Arial" w:cs="Arial" w:eastAsia="Arial" w:hAnsi="Arial"/>
          <w:color w:val="595959"/>
          <w:spacing w:val="1"/>
          <w:w w:val="155"/>
          <w:sz w:val="30"/>
          <w:szCs w:val="30"/>
        </w:rPr>
        <w:t>b</w:t>
      </w:r>
      <w:r>
        <w:rPr>
          <w:rFonts w:ascii="Arial" w:cs="Arial" w:eastAsia="Arial" w:hAnsi="Arial"/>
          <w:color w:val="595959"/>
          <w:spacing w:val="0"/>
          <w:w w:val="64"/>
          <w:sz w:val="30"/>
          <w:szCs w:val="30"/>
        </w:rPr>
        <w:t>l</w:t>
      </w:r>
      <w:r>
        <w:rPr>
          <w:rFonts w:ascii="Arial" w:cs="Arial" w:eastAsia="Arial" w:hAnsi="Arial"/>
          <w:color w:val="595959"/>
          <w:spacing w:val="9"/>
          <w:w w:val="100"/>
          <w:sz w:val="30"/>
          <w:szCs w:val="30"/>
        </w:rPr>
        <w:t> </w:t>
      </w:r>
      <w:r>
        <w:rPr>
          <w:rFonts w:ascii="Arial" w:cs="Arial" w:eastAsia="Arial" w:hAnsi="Arial"/>
          <w:i/>
          <w:color w:val="595959"/>
          <w:spacing w:val="0"/>
          <w:w w:val="80"/>
          <w:sz w:val="20"/>
          <w:szCs w:val="20"/>
        </w:rPr>
        <w:t>9</w:t>
      </w:r>
      <w:r>
        <w:rPr>
          <w:rFonts w:ascii="Arial" w:cs="Arial" w:eastAsia="Arial" w:hAnsi="Arial"/>
          <w:i/>
          <w:color w:val="595959"/>
          <w:spacing w:val="39"/>
          <w:w w:val="80"/>
          <w:sz w:val="20"/>
          <w:szCs w:val="20"/>
        </w:rPr>
        <w:t> </w:t>
      </w:r>
      <w:r>
        <w:rPr>
          <w:rFonts w:ascii="Arial" w:cs="Arial" w:eastAsia="Arial" w:hAnsi="Arial"/>
          <w:color w:val="595959"/>
          <w:spacing w:val="5"/>
          <w:w w:val="154"/>
          <w:sz w:val="28"/>
          <w:szCs w:val="28"/>
        </w:rPr>
        <w:t>J</w:t>
      </w:r>
      <w:r>
        <w:rPr>
          <w:rFonts w:ascii="Arial" w:cs="Arial" w:eastAsia="Arial" w:hAnsi="Arial"/>
          <w:color w:val="595959"/>
          <w:spacing w:val="0"/>
          <w:w w:val="77"/>
          <w:sz w:val="28"/>
          <w:szCs w:val="28"/>
        </w:rPr>
        <w:t>le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30"/>
          <w:szCs w:val="30"/>
        </w:rPr>
        <w:jc w:val="right"/>
        <w:ind w:right="183"/>
      </w:pPr>
      <w:r>
        <w:rPr>
          <w:rFonts w:ascii="Arial" w:cs="Arial" w:eastAsia="Arial" w:hAnsi="Arial"/>
          <w:b/>
          <w:color w:val="595959"/>
          <w:spacing w:val="6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g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2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z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3"/>
          <w:w w:val="100"/>
          <w:sz w:val="30"/>
          <w:szCs w:val="30"/>
        </w:rPr>
        <w:t>t</w:t>
      </w:r>
      <w:r>
        <w:rPr>
          <w:rFonts w:ascii="Arial" w:cs="Arial" w:eastAsia="Arial" w:hAnsi="Arial"/>
          <w:b/>
          <w:color w:val="595959"/>
          <w:spacing w:val="2"/>
          <w:w w:val="100"/>
          <w:sz w:val="30"/>
          <w:szCs w:val="30"/>
        </w:rPr>
        <w:t>i</w:t>
      </w:r>
      <w:r>
        <w:rPr>
          <w:rFonts w:ascii="Arial" w:cs="Arial" w:eastAsia="Arial" w:hAnsi="Arial"/>
          <w:b/>
          <w:color w:val="595959"/>
          <w:spacing w:val="5"/>
          <w:w w:val="100"/>
          <w:sz w:val="30"/>
          <w:szCs w:val="30"/>
        </w:rPr>
        <w:t>o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l</w:t>
      </w:r>
      <w:r>
        <w:rPr>
          <w:rFonts w:ascii="Arial" w:cs="Arial" w:eastAsia="Arial" w:hAnsi="Arial"/>
          <w:b/>
          <w:color w:val="595959"/>
          <w:spacing w:val="0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35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95959"/>
          <w:spacing w:val="4"/>
          <w:w w:val="89"/>
          <w:sz w:val="30"/>
          <w:szCs w:val="30"/>
        </w:rPr>
        <w:t>D</w:t>
      </w:r>
      <w:r>
        <w:rPr>
          <w:rFonts w:ascii="Arial" w:cs="Arial" w:eastAsia="Arial" w:hAnsi="Arial"/>
          <w:b/>
          <w:color w:val="595959"/>
          <w:spacing w:val="4"/>
          <w:w w:val="110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4"/>
          <w:w w:val="100"/>
          <w:sz w:val="30"/>
          <w:szCs w:val="30"/>
        </w:rPr>
        <w:t>p</w:t>
      </w:r>
      <w:r>
        <w:rPr>
          <w:rFonts w:ascii="Arial" w:cs="Arial" w:eastAsia="Arial" w:hAnsi="Arial"/>
          <w:b/>
          <w:color w:val="595959"/>
          <w:spacing w:val="4"/>
          <w:w w:val="110"/>
          <w:sz w:val="30"/>
          <w:szCs w:val="30"/>
        </w:rPr>
        <w:t>a</w:t>
      </w:r>
      <w:r>
        <w:rPr>
          <w:rFonts w:ascii="Arial" w:cs="Arial" w:eastAsia="Arial" w:hAnsi="Arial"/>
          <w:b/>
          <w:color w:val="595959"/>
          <w:spacing w:val="0"/>
          <w:w w:val="110"/>
          <w:sz w:val="30"/>
          <w:szCs w:val="30"/>
        </w:rPr>
        <w:t>r</w:t>
      </w:r>
      <w:r>
        <w:rPr>
          <w:rFonts w:ascii="Arial" w:cs="Arial" w:eastAsia="Arial" w:hAnsi="Arial"/>
          <w:b/>
          <w:color w:val="595959"/>
          <w:spacing w:val="7"/>
          <w:w w:val="110"/>
          <w:sz w:val="30"/>
          <w:szCs w:val="30"/>
        </w:rPr>
        <w:t>t</w:t>
      </w:r>
      <w:r>
        <w:rPr>
          <w:rFonts w:ascii="Arial" w:cs="Arial" w:eastAsia="Arial" w:hAnsi="Arial"/>
          <w:b/>
          <w:color w:val="595959"/>
          <w:spacing w:val="6"/>
          <w:w w:val="104"/>
          <w:sz w:val="30"/>
          <w:szCs w:val="30"/>
        </w:rPr>
        <w:t>m</w:t>
      </w:r>
      <w:r>
        <w:rPr>
          <w:rFonts w:ascii="Arial" w:cs="Arial" w:eastAsia="Arial" w:hAnsi="Arial"/>
          <w:b/>
          <w:color w:val="595959"/>
          <w:spacing w:val="5"/>
          <w:w w:val="112"/>
          <w:sz w:val="30"/>
          <w:szCs w:val="30"/>
        </w:rPr>
        <w:t>e</w:t>
      </w:r>
      <w:r>
        <w:rPr>
          <w:rFonts w:ascii="Arial" w:cs="Arial" w:eastAsia="Arial" w:hAnsi="Arial"/>
          <w:b/>
          <w:color w:val="595959"/>
          <w:spacing w:val="4"/>
          <w:w w:val="95"/>
          <w:sz w:val="30"/>
          <w:szCs w:val="30"/>
        </w:rPr>
        <w:t>n</w:t>
      </w:r>
      <w:r>
        <w:rPr>
          <w:rFonts w:ascii="Arial" w:cs="Arial" w:eastAsia="Arial" w:hAnsi="Arial"/>
          <w:b/>
          <w:color w:val="595959"/>
          <w:spacing w:val="3"/>
          <w:w w:val="122"/>
          <w:sz w:val="30"/>
          <w:szCs w:val="30"/>
        </w:rPr>
        <w:t>t</w:t>
      </w:r>
      <w:r>
        <w:rPr>
          <w:rFonts w:ascii="Arial" w:cs="Arial" w:eastAsia="Arial" w:hAnsi="Arial"/>
          <w:b/>
          <w:color w:val="595959"/>
          <w:spacing w:val="0"/>
          <w:w w:val="95"/>
          <w:sz w:val="30"/>
          <w:szCs w:val="3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50"/>
          <w:szCs w:val="50"/>
        </w:rPr>
        <w:jc w:val="right"/>
        <w:spacing w:line="560" w:lineRule="exact"/>
        <w:ind w:right="1604"/>
      </w:pPr>
      <w:r>
        <w:rPr>
          <w:rFonts w:ascii="Arial" w:cs="Arial" w:eastAsia="Arial" w:hAnsi="Arial"/>
          <w:color w:val="ACB1B1"/>
          <w:spacing w:val="-2"/>
          <w:w w:val="106"/>
          <w:position w:val="-1"/>
          <w:sz w:val="50"/>
          <w:szCs w:val="50"/>
        </w:rPr>
        <w:t>a</w:t>
      </w:r>
      <w:r>
        <w:rPr>
          <w:rFonts w:ascii="Arial" w:cs="Arial" w:eastAsia="Arial" w:hAnsi="Arial"/>
          <w:color w:val="979595"/>
          <w:spacing w:val="0"/>
          <w:w w:val="81"/>
          <w:position w:val="-1"/>
          <w:sz w:val="50"/>
          <w:szCs w:val="50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50"/>
          <w:szCs w:val="5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right"/>
        <w:spacing w:line="120" w:lineRule="exact"/>
        <w:ind w:right="1912"/>
      </w:pPr>
      <w:r>
        <w:rPr>
          <w:rFonts w:ascii="Times New Roman" w:cs="Times New Roman" w:eastAsia="Times New Roman" w:hAnsi="Times New Roman"/>
          <w:color w:val="979595"/>
          <w:spacing w:val="0"/>
          <w:w w:val="45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8"/>
          <w:szCs w:val="8"/>
        </w:rPr>
        <w:jc w:val="right"/>
        <w:spacing w:before="46"/>
        <w:ind w:right="1696"/>
      </w:pPr>
      <w:r>
        <w:rPr>
          <w:rFonts w:ascii="Times New Roman" w:cs="Times New Roman" w:eastAsia="Times New Roman" w:hAnsi="Times New Roman"/>
          <w:color w:val="ACB1B1"/>
          <w:spacing w:val="0"/>
          <w:w w:val="100"/>
          <w:sz w:val="8"/>
          <w:szCs w:val="8"/>
        </w:rPr>
        <w:t>~</w:t>
      </w:r>
      <w:r>
        <w:rPr>
          <w:rFonts w:ascii="Times New Roman" w:cs="Times New Roman" w:eastAsia="Times New Roman" w:hAnsi="Times New Roman"/>
          <w:color w:val="ACB1B1"/>
          <w:spacing w:val="0"/>
          <w:w w:val="100"/>
          <w:sz w:val="8"/>
          <w:szCs w:val="8"/>
        </w:rPr>
        <w:t>     </w:t>
      </w:r>
      <w:r>
        <w:rPr>
          <w:rFonts w:ascii="Times New Roman" w:cs="Times New Roman" w:eastAsia="Times New Roman" w:hAnsi="Times New Roman"/>
          <w:color w:val="ACB1B1"/>
          <w:spacing w:val="5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979595"/>
          <w:spacing w:val="0"/>
          <w:w w:val="51"/>
          <w:sz w:val="8"/>
          <w:szCs w:val="8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8"/>
          <w:szCs w:val="8"/>
        </w:rPr>
      </w:r>
    </w:p>
    <w:sectPr>
      <w:pgSz w:h="16820" w:orient="landscape" w:w="23800"/>
      <w:pgMar w:bottom="280" w:left="3460" w:right="1580" w:top="15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http://www.erteashat.com" TargetMode="External" Type="http://schemas.openxmlformats.org/officeDocument/2006/relationships/hyperlink"/><Relationship Id="rId6" Target="mailto:c-@iul" TargetMode="External" Type="http://schemas.openxmlformats.org/officeDocument/2006/relationships/hyperlink"/><Relationship Id="rId7" Target="mailto:@jl" TargetMode="External" Type="http://schemas.openxmlformats.org/officeDocument/2006/relationships/hyperlink"/><Relationship Id="rId8" Target="media\image2.jpg" Type="http://schemas.openxmlformats.org/officeDocument/2006/relationships/image"/><Relationship Id="rId9" Target="mailto:@sloe" TargetMode="External" Type="http://schemas.openxmlformats.org/officeDocument/2006/relationships/hyperlink"/><Relationship Id="rId10" Target="media\image3.jpg" Type="http://schemas.openxmlformats.org/officeDocument/2006/relationships/image"/><Relationship Id="rId11" Target="media\image4.jpg" Type="http://schemas.openxmlformats.org/officeDocument/2006/relationships/image"/><Relationship Id="rId12" Target="media\image5.jpg" Type="http://schemas.openxmlformats.org/officeDocument/2006/relationships/image"/><Relationship Id="rId13" Target="media\image6.jpg" Type="http://schemas.openxmlformats.org/officeDocument/2006/relationships/image"/><Relationship Id="rId14" Target="media\image7.jpg" Type="http://schemas.openxmlformats.org/officeDocument/2006/relationships/image"/><Relationship Id="rId15" Target="mailto:@bl~a" TargetMode="External" Type="http://schemas.openxmlformats.org/officeDocument/2006/relationships/hyperlink"/><Relationship Id="rId16" Target="media\image8.jpg" Type="http://schemas.openxmlformats.org/officeDocument/2006/relationships/image"/><Relationship Id="rId17" Target="media\image9.jpg" Type="http://schemas.openxmlformats.org/officeDocument/2006/relationships/image"/><Relationship Id="rId18" Target="media\image10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